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3E939" w14:textId="02108A3A" w:rsidR="00D56DB3" w:rsidRPr="00A127B5" w:rsidRDefault="00A67C9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 w:rsidRPr="00A127B5">
        <w:rPr>
          <w:rFonts w:ascii="Courier New" w:eastAsia="Times New Roman" w:hAnsi="Courier New" w:cs="Courier New"/>
          <w:noProof/>
          <w:color w:val="000000"/>
          <w:kern w:val="2"/>
          <w:sz w:val="24"/>
          <w:szCs w:val="24"/>
          <w14:ligatures w14:val="standardContextual"/>
        </w:rPr>
        <w:drawing>
          <wp:anchor distT="0" distB="0" distL="114300" distR="114300" simplePos="0" relativeHeight="251740160" behindDoc="0" locked="0" layoutInCell="1" allowOverlap="0" wp14:anchorId="4F938546" wp14:editId="6450435E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5934456" cy="8860536"/>
            <wp:effectExtent l="0" t="0" r="9525" b="0"/>
            <wp:wrapTopAndBottom/>
            <wp:docPr id="189" name="Picture 189" descr="A close-up of a pap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 descr="A close-up of a pap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4456" cy="8860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7FB23E" w14:textId="2455CCF2" w:rsidR="00D56DB3" w:rsidRPr="00A127B5" w:rsidRDefault="0034763D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 w:rsidRPr="00A127B5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lastRenderedPageBreak/>
        <w:t>fuck me always</w:t>
      </w:r>
    </w:p>
    <w:p w14:paraId="4CB5AA02" w14:textId="716E25D6" w:rsidR="0034763D" w:rsidRPr="00A127B5" w:rsidRDefault="0034763D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 w:rsidRPr="00A127B5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10/4-5/97</w:t>
      </w:r>
    </w:p>
    <w:p w14:paraId="06A48299" w14:textId="1F4BC8EA" w:rsidR="00D56DB3" w:rsidRDefault="0034763D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 w:rsidRPr="00A127B5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 exactly painting right now</w:t>
      </w:r>
    </w:p>
    <w:p w14:paraId="2B855999" w14:textId="5321CDC9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moves by itself</w:t>
      </w:r>
    </w:p>
    <w:p w14:paraId="0B3FCB46" w14:textId="2F5CC711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bliss in the redundant empty vacuum</w:t>
      </w:r>
    </w:p>
    <w:p w14:paraId="5CE96206" w14:textId="576E73A1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balls atop my head like god being a big asshole in the sky</w:t>
      </w:r>
    </w:p>
    <w:p w14:paraId="759C1EA5" w14:textId="5B085A4E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only one big holeto stuff myself in</w:t>
      </w:r>
    </w:p>
    <w:p w14:paraId="63DBC09A" w14:textId="75FBACB2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most of the time I don’t know what to do</w:t>
      </w:r>
    </w:p>
    <w:p w14:paraId="1F8AABD9" w14:textId="532A7900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as I set myself adrift in familiar states of entropic diarhhea</w:t>
      </w:r>
    </w:p>
    <w:p w14:paraId="482BA3B7" w14:textId="7C144088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cover me in all the sheets I’ve soiled</w:t>
      </w:r>
    </w:p>
    <w:p w14:paraId="0BD61825" w14:textId="299D9AB9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in great emptiness to aspire toward</w:t>
      </w:r>
    </w:p>
    <w:p w14:paraId="69257086" w14:textId="37D3A07F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my doody is good and a healthy indicationthat I am alive</w:t>
      </w:r>
    </w:p>
    <w:p w14:paraId="1FBB506E" w14:textId="13836408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god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thank god I shit</w:t>
      </w:r>
    </w:p>
    <w:p w14:paraId="6D7A9C95" w14:textId="40B8E4E8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this shit for me and my mind only</w:t>
      </w:r>
    </w:p>
    <w:p w14:paraId="7A21731A" w14:textId="5B0ACB03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fuck all my precious little parts</w:t>
      </w:r>
    </w:p>
    <w:p w14:paraId="54D88AC4" w14:textId="155F8A67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nothing can tough god the way my </w:t>
      </w:r>
      <w:r w:rsidR="006B40B6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semen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hits the floor</w:t>
      </w:r>
    </w:p>
    <w:p w14:paraId="6C9B146C" w14:textId="3CEE5097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fuck my hot white geisha mommy</w:t>
      </w:r>
    </w:p>
    <w:p w14:paraId="3308E3B3" w14:textId="3B303484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my semen toward the hereafter</w:t>
      </w:r>
    </w:p>
    <w:p w14:paraId="29ACC878" w14:textId="4C71F9DB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I love all of you equally</w:t>
      </w:r>
    </w:p>
    <w:p w14:paraId="35DF1E47" w14:textId="1E6292CB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my blood is in your veins like all the other organs</w:t>
      </w:r>
    </w:p>
    <w:p w14:paraId="72DDFAF7" w14:textId="27DFAE31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god made for you</w:t>
      </w:r>
    </w:p>
    <w:p w14:paraId="332D6364" w14:textId="205E3372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shiny brilliant brain on the top of mybladder</w:t>
      </w:r>
    </w:p>
    <w:p w14:paraId="6375EDB0" w14:textId="34558472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never enough words to say</w:t>
      </w:r>
    </w:p>
    <w:p w14:paraId="05363CD3" w14:textId="77777777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this shit in me dying to get out--nothing you say</w:t>
      </w:r>
    </w:p>
    <w:p w14:paraId="6F7AC9DE" w14:textId="29B7A4B3" w:rsidR="00666621" w:rsidRPr="00A127B5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will cure me</w:t>
      </w:r>
    </w:p>
    <w:p w14:paraId="6C5AC57A" w14:textId="2FFD91F0" w:rsidR="00D56DB3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undeniable bladder presses hard on the soul</w:t>
      </w:r>
    </w:p>
    <w:p w14:paraId="4B8C28DF" w14:textId="6028C6F2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ballistic shit born from my divine sphincter</w:t>
      </w:r>
    </w:p>
    <w:p w14:paraId="1CE7E11D" w14:textId="47F9C131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all </w:t>
      </w: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my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cum fills me to tears</w:t>
      </w:r>
    </w:p>
    <w:p w14:paraId="572891CF" w14:textId="770CEF3B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cold hard night and endless empty balls</w:t>
      </w:r>
    </w:p>
    <w:p w14:paraId="039F4350" w14:textId="10F0D760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new to look forward to</w:t>
      </w:r>
    </w:p>
    <w:p w14:paraId="7D2EA531" w14:textId="1873CA56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the same in the dead end</w:t>
      </w:r>
    </w:p>
    <w:p w14:paraId="25B4F1A7" w14:textId="747133AD" w:rsidR="00666621" w:rsidRDefault="00666621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soup with lumpchin is all a poor jewboyhave look forwardto</w:t>
      </w:r>
    </w:p>
    <w:p w14:paraId="4A481B4C" w14:textId="4B0B0129" w:rsidR="00666621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the empty ends lead toward the sameend</w:t>
      </w:r>
    </w:p>
    <w:p w14:paraId="0FA7F001" w14:textId="018D857D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nihilistic knob of a penis</w:t>
      </w:r>
    </w:p>
    <w:p w14:paraId="0BC99556" w14:textId="6F917303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all I </w:t>
      </w: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am is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all that I come</w:t>
      </w:r>
    </w:p>
    <w:p w14:paraId="3632A07A" w14:textId="2ACB6BB2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fuck my dharma and fuck my bunghole silly crazy faggotass</w:t>
      </w:r>
    </w:p>
    <w:p w14:paraId="6FB49E76" w14:textId="3D5E0F89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hail chief crazyfuck</w:t>
      </w:r>
    </w:p>
    <w:p w14:paraId="3A3B65FE" w14:textId="3626A206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savage vixen on the horizon</w:t>
      </w:r>
    </w:p>
    <w:p w14:paraId="5D53F356" w14:textId="03720C23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look at nothing as closely as I am now looking at nothing</w:t>
      </w:r>
    </w:p>
    <w:p w14:paraId="76511AF1" w14:textId="0239FC8D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fulfill all my empty ends</w:t>
      </w:r>
    </w:p>
    <w:p w14:paraId="0ED88091" w14:textId="4DF1A358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sad insane man jerks off too much to have time to believe</w:t>
      </w:r>
    </w:p>
    <w:p w14:paraId="090C5416" w14:textId="4E0AB1B0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in god</w:t>
      </w:r>
    </w:p>
    <w:p w14:paraId="05682CAB" w14:textId="1B1E0EE1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because god is too big for his mouth</w:t>
      </w:r>
    </w:p>
    <w:p w14:paraId="4FC7FE5A" w14:textId="66FC8D02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too much to hold onto</w:t>
      </w:r>
    </w:p>
    <w:p w14:paraId="6A8B9A52" w14:textId="4BB92F7F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sad redundant vessel of flesh will not deny divineintervention</w:t>
      </w:r>
    </w:p>
    <w:p w14:paraId="6F42E11C" w14:textId="7B4374C6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on behalf of my soul and sphincter</w:t>
      </w:r>
    </w:p>
    <w:p w14:paraId="70B44E83" w14:textId="1303BF68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chief stupidfuck rules the world—not some meshuginah Indian</w:t>
      </w:r>
    </w:p>
    <w:p w14:paraId="5D5D4CA9" w14:textId="35D26F85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lastRenderedPageBreak/>
        <w:t>all that we see is not ours—profound drunk in his stupidity</w:t>
      </w:r>
    </w:p>
    <w:p w14:paraId="3F42A875" w14:textId="42E26F5D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 method, no madness, nothing to fight against</w:t>
      </w:r>
    </w:p>
    <w:p w14:paraId="6CA04CBF" w14:textId="5E078335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olnumbnuts on the brain</w:t>
      </w:r>
    </w:p>
    <w:p w14:paraId="2898B3A3" w14:textId="4A38E45E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why do I wait so long to do things?</w:t>
      </w:r>
    </w:p>
    <w:p w14:paraId="553580F0" w14:textId="7AB22DE7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and why is there only one right?</w:t>
      </w:r>
    </w:p>
    <w:p w14:paraId="00F03203" w14:textId="77505B0E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this is what pisses me off: no vagina and no hope for vagina</w:t>
      </w:r>
    </w:p>
    <w:p w14:paraId="5C1B56F5" w14:textId="3F8C7361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 matter how hard I pray I will always be the same sad</w:t>
      </w:r>
    </w:p>
    <w:p w14:paraId="67BF947D" w14:textId="6CFAF475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empty man</w:t>
      </w:r>
    </w:p>
    <w:p w14:paraId="5E134ABA" w14:textId="4B1647D9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so full of nothing that his shit </w:t>
      </w: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don’t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mean anything</w:t>
      </w:r>
    </w:p>
    <w:p w14:paraId="18056B92" w14:textId="2C354874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same as all the shit that god created out of nothing more</w:t>
      </w:r>
    </w:p>
    <w:p w14:paraId="3121FD14" w14:textId="004908FE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than spit andsand</w:t>
      </w:r>
    </w:p>
    <w:p w14:paraId="1F75DCD3" w14:textId="08ACB17B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shit and and on my plate and in the </w:t>
      </w: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vagina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I would like to love</w:t>
      </w:r>
    </w:p>
    <w:p w14:paraId="72506273" w14:textId="0BB0F628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the words come to me now, greatmoth</w:t>
      </w:r>
      <w:r w:rsidR="004C68C8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e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rfucking humidor</w:t>
      </w:r>
    </w:p>
    <w:p w14:paraId="6D477B76" w14:textId="365E6EAF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on my lungs</w:t>
      </w:r>
    </w:p>
    <w:p w14:paraId="3B0880E2" w14:textId="4BBCB5BD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and in my brain and sphincter—nothing left to do</w:t>
      </w:r>
    </w:p>
    <w:p w14:paraId="67BEAC4F" w14:textId="39D9C140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except yank myself to death</w:t>
      </w:r>
    </w:p>
    <w:p w14:paraId="731CF4ED" w14:textId="1F43B199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no…nothing…there’s nothing left in the wasteland</w:t>
      </w:r>
    </w:p>
    <w:p w14:paraId="5788524C" w14:textId="4A54556E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leftof my own shitwaste and piss—</w:t>
      </w:r>
    </w:p>
    <w:p w14:paraId="4EA668BD" w14:textId="5574BAD3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it is all far too familiar to be funny</w:t>
      </w:r>
    </w:p>
    <w:p w14:paraId="1F3A9F05" w14:textId="6F9B97A6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say hello to the same hole from which we’ve all crawled from</w:t>
      </w:r>
    </w:p>
    <w:p w14:paraId="3BD6494B" w14:textId="77777777" w:rsidR="004A221C" w:rsidRDefault="004A221C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</w:p>
    <w:p w14:paraId="4BC343B6" w14:textId="77777777" w:rsidR="0034763D" w:rsidRPr="00A127B5" w:rsidRDefault="0034763D">
      <w:pP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</w:p>
    <w:sectPr w:rsidR="0034763D" w:rsidRPr="00A127B5" w:rsidSect="00AE1A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5EC12" w14:textId="77777777" w:rsidR="00FF5819" w:rsidRDefault="00FF5819" w:rsidP="007C139B">
      <w:r>
        <w:separator/>
      </w:r>
    </w:p>
  </w:endnote>
  <w:endnote w:type="continuationSeparator" w:id="0">
    <w:p w14:paraId="43D8F3E9" w14:textId="77777777" w:rsidR="00FF5819" w:rsidRDefault="00FF5819" w:rsidP="007C1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A334B" w14:textId="77777777" w:rsidR="00FF5819" w:rsidRDefault="00FF5819" w:rsidP="007C139B">
      <w:r>
        <w:separator/>
      </w:r>
    </w:p>
  </w:footnote>
  <w:footnote w:type="continuationSeparator" w:id="0">
    <w:p w14:paraId="024C3202" w14:textId="77777777" w:rsidR="00FF5819" w:rsidRDefault="00FF5819" w:rsidP="007C1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2DF4CF4"/>
    <w:multiLevelType w:val="hybridMultilevel"/>
    <w:tmpl w:val="1D7EAE5C"/>
    <w:lvl w:ilvl="0" w:tplc="5E8C8CC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F2732E"/>
    <w:multiLevelType w:val="hybridMultilevel"/>
    <w:tmpl w:val="7C425938"/>
    <w:lvl w:ilvl="0" w:tplc="BBB8FC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6DB3BC5"/>
    <w:multiLevelType w:val="hybridMultilevel"/>
    <w:tmpl w:val="AE42AD9A"/>
    <w:lvl w:ilvl="0" w:tplc="398C2584">
      <w:start w:val="2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C2959B0"/>
    <w:multiLevelType w:val="hybridMultilevel"/>
    <w:tmpl w:val="7C4AB6A2"/>
    <w:lvl w:ilvl="0" w:tplc="66540E2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405364AE"/>
    <w:multiLevelType w:val="hybridMultilevel"/>
    <w:tmpl w:val="11A8C9CA"/>
    <w:lvl w:ilvl="0" w:tplc="81D07BBA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8C14438"/>
    <w:multiLevelType w:val="hybridMultilevel"/>
    <w:tmpl w:val="A470EF48"/>
    <w:lvl w:ilvl="0" w:tplc="1B8E9C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709652194">
    <w:abstractNumId w:val="24"/>
  </w:num>
  <w:num w:numId="2" w16cid:durableId="1975330448">
    <w:abstractNumId w:val="15"/>
  </w:num>
  <w:num w:numId="3" w16cid:durableId="577056731">
    <w:abstractNumId w:val="10"/>
  </w:num>
  <w:num w:numId="4" w16cid:durableId="1322849856">
    <w:abstractNumId w:val="26"/>
  </w:num>
  <w:num w:numId="5" w16cid:durableId="1861357576">
    <w:abstractNumId w:val="16"/>
  </w:num>
  <w:num w:numId="6" w16cid:durableId="1898662172">
    <w:abstractNumId w:val="20"/>
  </w:num>
  <w:num w:numId="7" w16cid:durableId="1709452880">
    <w:abstractNumId w:val="23"/>
  </w:num>
  <w:num w:numId="8" w16cid:durableId="1532456571">
    <w:abstractNumId w:val="9"/>
  </w:num>
  <w:num w:numId="9" w16cid:durableId="1987053518">
    <w:abstractNumId w:val="7"/>
  </w:num>
  <w:num w:numId="10" w16cid:durableId="314335073">
    <w:abstractNumId w:val="6"/>
  </w:num>
  <w:num w:numId="11" w16cid:durableId="570581247">
    <w:abstractNumId w:val="5"/>
  </w:num>
  <w:num w:numId="12" w16cid:durableId="147405325">
    <w:abstractNumId w:val="4"/>
  </w:num>
  <w:num w:numId="13" w16cid:durableId="689650385">
    <w:abstractNumId w:val="8"/>
  </w:num>
  <w:num w:numId="14" w16cid:durableId="2000647753">
    <w:abstractNumId w:val="3"/>
  </w:num>
  <w:num w:numId="15" w16cid:durableId="663972589">
    <w:abstractNumId w:val="2"/>
  </w:num>
  <w:num w:numId="16" w16cid:durableId="1856731215">
    <w:abstractNumId w:val="1"/>
  </w:num>
  <w:num w:numId="17" w16cid:durableId="2080905304">
    <w:abstractNumId w:val="0"/>
  </w:num>
  <w:num w:numId="18" w16cid:durableId="1339767283">
    <w:abstractNumId w:val="17"/>
  </w:num>
  <w:num w:numId="19" w16cid:durableId="2054767607">
    <w:abstractNumId w:val="19"/>
  </w:num>
  <w:num w:numId="20" w16cid:durableId="40636390">
    <w:abstractNumId w:val="25"/>
  </w:num>
  <w:num w:numId="21" w16cid:durableId="1499299081">
    <w:abstractNumId w:val="22"/>
  </w:num>
  <w:num w:numId="22" w16cid:durableId="107089014">
    <w:abstractNumId w:val="14"/>
  </w:num>
  <w:num w:numId="23" w16cid:durableId="587035970">
    <w:abstractNumId w:val="28"/>
  </w:num>
  <w:num w:numId="24" w16cid:durableId="1222250520">
    <w:abstractNumId w:val="27"/>
  </w:num>
  <w:num w:numId="25" w16cid:durableId="316806319">
    <w:abstractNumId w:val="11"/>
  </w:num>
  <w:num w:numId="26" w16cid:durableId="1742488021">
    <w:abstractNumId w:val="21"/>
  </w:num>
  <w:num w:numId="27" w16cid:durableId="1725907553">
    <w:abstractNumId w:val="18"/>
  </w:num>
  <w:num w:numId="28" w16cid:durableId="147792713">
    <w:abstractNumId w:val="12"/>
  </w:num>
  <w:num w:numId="29" w16cid:durableId="149017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22"/>
    <w:rsid w:val="00000039"/>
    <w:rsid w:val="000017CC"/>
    <w:rsid w:val="0000479F"/>
    <w:rsid w:val="00006305"/>
    <w:rsid w:val="0001607C"/>
    <w:rsid w:val="00020E9B"/>
    <w:rsid w:val="00021E05"/>
    <w:rsid w:val="0002236A"/>
    <w:rsid w:val="000239E0"/>
    <w:rsid w:val="00023D57"/>
    <w:rsid w:val="000271F5"/>
    <w:rsid w:val="0003184F"/>
    <w:rsid w:val="00033A9A"/>
    <w:rsid w:val="00034B57"/>
    <w:rsid w:val="00053D4A"/>
    <w:rsid w:val="0006044C"/>
    <w:rsid w:val="000648D0"/>
    <w:rsid w:val="00070B11"/>
    <w:rsid w:val="00071103"/>
    <w:rsid w:val="000729FC"/>
    <w:rsid w:val="00075602"/>
    <w:rsid w:val="00085729"/>
    <w:rsid w:val="00092E32"/>
    <w:rsid w:val="000B7CD3"/>
    <w:rsid w:val="000C4620"/>
    <w:rsid w:val="000C5E42"/>
    <w:rsid w:val="000C623D"/>
    <w:rsid w:val="000D1077"/>
    <w:rsid w:val="000D166E"/>
    <w:rsid w:val="000E0F58"/>
    <w:rsid w:val="000E19F3"/>
    <w:rsid w:val="000E5521"/>
    <w:rsid w:val="000E66C6"/>
    <w:rsid w:val="000F3756"/>
    <w:rsid w:val="000F71F1"/>
    <w:rsid w:val="00110001"/>
    <w:rsid w:val="00114EE5"/>
    <w:rsid w:val="00120A84"/>
    <w:rsid w:val="00124603"/>
    <w:rsid w:val="00125695"/>
    <w:rsid w:val="00125A02"/>
    <w:rsid w:val="001262AC"/>
    <w:rsid w:val="0012635A"/>
    <w:rsid w:val="0013271A"/>
    <w:rsid w:val="001439A3"/>
    <w:rsid w:val="00144126"/>
    <w:rsid w:val="00144218"/>
    <w:rsid w:val="00151D56"/>
    <w:rsid w:val="00151DF0"/>
    <w:rsid w:val="0016222A"/>
    <w:rsid w:val="00164342"/>
    <w:rsid w:val="001644D2"/>
    <w:rsid w:val="001702BA"/>
    <w:rsid w:val="00171D59"/>
    <w:rsid w:val="00174F5E"/>
    <w:rsid w:val="001A7D32"/>
    <w:rsid w:val="001B465D"/>
    <w:rsid w:val="001B5AF7"/>
    <w:rsid w:val="001B6737"/>
    <w:rsid w:val="001C09A3"/>
    <w:rsid w:val="001C6BE8"/>
    <w:rsid w:val="001D1B36"/>
    <w:rsid w:val="001E0416"/>
    <w:rsid w:val="001E225B"/>
    <w:rsid w:val="001E46EC"/>
    <w:rsid w:val="001F417B"/>
    <w:rsid w:val="002012E2"/>
    <w:rsid w:val="00201595"/>
    <w:rsid w:val="00203FFF"/>
    <w:rsid w:val="00205293"/>
    <w:rsid w:val="00206711"/>
    <w:rsid w:val="00212162"/>
    <w:rsid w:val="002127B0"/>
    <w:rsid w:val="00215E2E"/>
    <w:rsid w:val="002200D6"/>
    <w:rsid w:val="00220BAD"/>
    <w:rsid w:val="00221E94"/>
    <w:rsid w:val="00223C43"/>
    <w:rsid w:val="00224739"/>
    <w:rsid w:val="00226529"/>
    <w:rsid w:val="00227171"/>
    <w:rsid w:val="002361A4"/>
    <w:rsid w:val="00236932"/>
    <w:rsid w:val="0023697A"/>
    <w:rsid w:val="002376CB"/>
    <w:rsid w:val="002407DC"/>
    <w:rsid w:val="0024349A"/>
    <w:rsid w:val="00261A49"/>
    <w:rsid w:val="00263D08"/>
    <w:rsid w:val="00266288"/>
    <w:rsid w:val="00273A6D"/>
    <w:rsid w:val="00283F2F"/>
    <w:rsid w:val="00293E1F"/>
    <w:rsid w:val="002B5B86"/>
    <w:rsid w:val="002B7AEF"/>
    <w:rsid w:val="002C0AF0"/>
    <w:rsid w:val="002C1F3C"/>
    <w:rsid w:val="002E597C"/>
    <w:rsid w:val="002F6888"/>
    <w:rsid w:val="00305EB0"/>
    <w:rsid w:val="00310466"/>
    <w:rsid w:val="00311077"/>
    <w:rsid w:val="00314B34"/>
    <w:rsid w:val="00316F07"/>
    <w:rsid w:val="00317738"/>
    <w:rsid w:val="00324F70"/>
    <w:rsid w:val="003254DD"/>
    <w:rsid w:val="003357A1"/>
    <w:rsid w:val="00344223"/>
    <w:rsid w:val="0034763D"/>
    <w:rsid w:val="00347ECB"/>
    <w:rsid w:val="0035214E"/>
    <w:rsid w:val="00353DF3"/>
    <w:rsid w:val="003547F0"/>
    <w:rsid w:val="00355D0C"/>
    <w:rsid w:val="00360D9C"/>
    <w:rsid w:val="003618BC"/>
    <w:rsid w:val="00371CBF"/>
    <w:rsid w:val="00372D6F"/>
    <w:rsid w:val="00381B79"/>
    <w:rsid w:val="00383748"/>
    <w:rsid w:val="003863E7"/>
    <w:rsid w:val="00394EAB"/>
    <w:rsid w:val="0039601E"/>
    <w:rsid w:val="003A18A5"/>
    <w:rsid w:val="003A2523"/>
    <w:rsid w:val="003A3DFA"/>
    <w:rsid w:val="003A5BD3"/>
    <w:rsid w:val="003B2612"/>
    <w:rsid w:val="003B3D6D"/>
    <w:rsid w:val="003B4638"/>
    <w:rsid w:val="003C0160"/>
    <w:rsid w:val="003C3BF1"/>
    <w:rsid w:val="003D33B4"/>
    <w:rsid w:val="003D6B98"/>
    <w:rsid w:val="003F6932"/>
    <w:rsid w:val="003F6ADE"/>
    <w:rsid w:val="003F6F42"/>
    <w:rsid w:val="00402066"/>
    <w:rsid w:val="00405567"/>
    <w:rsid w:val="00405DFB"/>
    <w:rsid w:val="00412FD0"/>
    <w:rsid w:val="0041496A"/>
    <w:rsid w:val="0042622B"/>
    <w:rsid w:val="004278BF"/>
    <w:rsid w:val="00427AD9"/>
    <w:rsid w:val="004329AC"/>
    <w:rsid w:val="004333C8"/>
    <w:rsid w:val="004374F2"/>
    <w:rsid w:val="0044456D"/>
    <w:rsid w:val="0044470F"/>
    <w:rsid w:val="0044495A"/>
    <w:rsid w:val="00462CE1"/>
    <w:rsid w:val="00463D97"/>
    <w:rsid w:val="00465278"/>
    <w:rsid w:val="0047174E"/>
    <w:rsid w:val="00471C1D"/>
    <w:rsid w:val="00472DDE"/>
    <w:rsid w:val="00475763"/>
    <w:rsid w:val="00475CB1"/>
    <w:rsid w:val="0048277B"/>
    <w:rsid w:val="004946AE"/>
    <w:rsid w:val="00496BED"/>
    <w:rsid w:val="004A221C"/>
    <w:rsid w:val="004A3D71"/>
    <w:rsid w:val="004A628D"/>
    <w:rsid w:val="004B1072"/>
    <w:rsid w:val="004B111C"/>
    <w:rsid w:val="004B4E5A"/>
    <w:rsid w:val="004C1623"/>
    <w:rsid w:val="004C3733"/>
    <w:rsid w:val="004C54C5"/>
    <w:rsid w:val="004C68C8"/>
    <w:rsid w:val="004D0DB8"/>
    <w:rsid w:val="004D1BDC"/>
    <w:rsid w:val="004D61DB"/>
    <w:rsid w:val="004D6EDF"/>
    <w:rsid w:val="004F742E"/>
    <w:rsid w:val="00504595"/>
    <w:rsid w:val="005079E5"/>
    <w:rsid w:val="00507B3B"/>
    <w:rsid w:val="00510223"/>
    <w:rsid w:val="005134D3"/>
    <w:rsid w:val="00517136"/>
    <w:rsid w:val="00520A8F"/>
    <w:rsid w:val="005252E4"/>
    <w:rsid w:val="00526926"/>
    <w:rsid w:val="00527013"/>
    <w:rsid w:val="00527FCA"/>
    <w:rsid w:val="00533D07"/>
    <w:rsid w:val="005356B6"/>
    <w:rsid w:val="005437F0"/>
    <w:rsid w:val="005509BC"/>
    <w:rsid w:val="00551C22"/>
    <w:rsid w:val="00552600"/>
    <w:rsid w:val="00554B2F"/>
    <w:rsid w:val="005560A3"/>
    <w:rsid w:val="00561C23"/>
    <w:rsid w:val="005640BA"/>
    <w:rsid w:val="00564B62"/>
    <w:rsid w:val="00572B3B"/>
    <w:rsid w:val="005737C0"/>
    <w:rsid w:val="00583DDB"/>
    <w:rsid w:val="005947EC"/>
    <w:rsid w:val="00594D1F"/>
    <w:rsid w:val="00596A21"/>
    <w:rsid w:val="005A6E48"/>
    <w:rsid w:val="005A7836"/>
    <w:rsid w:val="005B07F8"/>
    <w:rsid w:val="005C3723"/>
    <w:rsid w:val="005C539C"/>
    <w:rsid w:val="005D00EB"/>
    <w:rsid w:val="005D487D"/>
    <w:rsid w:val="005E2195"/>
    <w:rsid w:val="005E5DC0"/>
    <w:rsid w:val="005F025E"/>
    <w:rsid w:val="005F36EF"/>
    <w:rsid w:val="0060148D"/>
    <w:rsid w:val="00606A65"/>
    <w:rsid w:val="0060787F"/>
    <w:rsid w:val="00615603"/>
    <w:rsid w:val="00617AF4"/>
    <w:rsid w:val="006214B4"/>
    <w:rsid w:val="00625913"/>
    <w:rsid w:val="00641C42"/>
    <w:rsid w:val="00641E99"/>
    <w:rsid w:val="00645252"/>
    <w:rsid w:val="00646D75"/>
    <w:rsid w:val="00651400"/>
    <w:rsid w:val="00651977"/>
    <w:rsid w:val="006522C5"/>
    <w:rsid w:val="0065680A"/>
    <w:rsid w:val="0066092A"/>
    <w:rsid w:val="00666621"/>
    <w:rsid w:val="00666CCA"/>
    <w:rsid w:val="006727F8"/>
    <w:rsid w:val="0067379A"/>
    <w:rsid w:val="00674FD1"/>
    <w:rsid w:val="006763D3"/>
    <w:rsid w:val="00692EB4"/>
    <w:rsid w:val="006A2804"/>
    <w:rsid w:val="006A2F39"/>
    <w:rsid w:val="006A37D2"/>
    <w:rsid w:val="006A47EE"/>
    <w:rsid w:val="006A68F9"/>
    <w:rsid w:val="006B40B6"/>
    <w:rsid w:val="006C275C"/>
    <w:rsid w:val="006C656F"/>
    <w:rsid w:val="006D3D74"/>
    <w:rsid w:val="006D477A"/>
    <w:rsid w:val="006D7B08"/>
    <w:rsid w:val="006E0CC8"/>
    <w:rsid w:val="006E458D"/>
    <w:rsid w:val="006F0715"/>
    <w:rsid w:val="006F6EA1"/>
    <w:rsid w:val="00706260"/>
    <w:rsid w:val="00717204"/>
    <w:rsid w:val="00721170"/>
    <w:rsid w:val="00721D43"/>
    <w:rsid w:val="00722316"/>
    <w:rsid w:val="0072355B"/>
    <w:rsid w:val="00737292"/>
    <w:rsid w:val="00740E7B"/>
    <w:rsid w:val="007460C0"/>
    <w:rsid w:val="00746345"/>
    <w:rsid w:val="007533DA"/>
    <w:rsid w:val="0075411E"/>
    <w:rsid w:val="00754E45"/>
    <w:rsid w:val="007556D7"/>
    <w:rsid w:val="00756298"/>
    <w:rsid w:val="00766635"/>
    <w:rsid w:val="00771734"/>
    <w:rsid w:val="00773B54"/>
    <w:rsid w:val="00774015"/>
    <w:rsid w:val="007748A8"/>
    <w:rsid w:val="007770A4"/>
    <w:rsid w:val="0078075E"/>
    <w:rsid w:val="0078530E"/>
    <w:rsid w:val="00792CC4"/>
    <w:rsid w:val="007972D5"/>
    <w:rsid w:val="007A28F7"/>
    <w:rsid w:val="007A6FE3"/>
    <w:rsid w:val="007C139B"/>
    <w:rsid w:val="007C1628"/>
    <w:rsid w:val="007C4E2F"/>
    <w:rsid w:val="007C752F"/>
    <w:rsid w:val="007D0B58"/>
    <w:rsid w:val="007D2901"/>
    <w:rsid w:val="007D5253"/>
    <w:rsid w:val="007E152E"/>
    <w:rsid w:val="007E1E0A"/>
    <w:rsid w:val="007E322B"/>
    <w:rsid w:val="007E3A1D"/>
    <w:rsid w:val="007E6AE2"/>
    <w:rsid w:val="007F361A"/>
    <w:rsid w:val="007F5B82"/>
    <w:rsid w:val="007F6ECF"/>
    <w:rsid w:val="00803AA9"/>
    <w:rsid w:val="00816C69"/>
    <w:rsid w:val="008207ED"/>
    <w:rsid w:val="00820B59"/>
    <w:rsid w:val="00821792"/>
    <w:rsid w:val="00824CB4"/>
    <w:rsid w:val="0082501D"/>
    <w:rsid w:val="0083279D"/>
    <w:rsid w:val="00834301"/>
    <w:rsid w:val="0083569A"/>
    <w:rsid w:val="0083586C"/>
    <w:rsid w:val="00841A8E"/>
    <w:rsid w:val="0084383F"/>
    <w:rsid w:val="00850063"/>
    <w:rsid w:val="008506B6"/>
    <w:rsid w:val="008568CB"/>
    <w:rsid w:val="00860530"/>
    <w:rsid w:val="00860C98"/>
    <w:rsid w:val="00861A6A"/>
    <w:rsid w:val="00865F81"/>
    <w:rsid w:val="00870EE0"/>
    <w:rsid w:val="00870F02"/>
    <w:rsid w:val="00874B38"/>
    <w:rsid w:val="00875980"/>
    <w:rsid w:val="00877E8D"/>
    <w:rsid w:val="0088331D"/>
    <w:rsid w:val="008870E1"/>
    <w:rsid w:val="00887E63"/>
    <w:rsid w:val="00892CF3"/>
    <w:rsid w:val="00893DDF"/>
    <w:rsid w:val="008B4A1F"/>
    <w:rsid w:val="008C16F3"/>
    <w:rsid w:val="008D639F"/>
    <w:rsid w:val="008D6F20"/>
    <w:rsid w:val="008E231B"/>
    <w:rsid w:val="008E3048"/>
    <w:rsid w:val="008E4F25"/>
    <w:rsid w:val="008E6F73"/>
    <w:rsid w:val="008F4018"/>
    <w:rsid w:val="008F5B1B"/>
    <w:rsid w:val="008F642C"/>
    <w:rsid w:val="00900CAF"/>
    <w:rsid w:val="0090393E"/>
    <w:rsid w:val="00906BDB"/>
    <w:rsid w:val="00911EF4"/>
    <w:rsid w:val="00915FE0"/>
    <w:rsid w:val="00916C1D"/>
    <w:rsid w:val="0091768F"/>
    <w:rsid w:val="009273DC"/>
    <w:rsid w:val="00937DF4"/>
    <w:rsid w:val="00940D90"/>
    <w:rsid w:val="009421B8"/>
    <w:rsid w:val="00953BB7"/>
    <w:rsid w:val="00966D90"/>
    <w:rsid w:val="00975BE1"/>
    <w:rsid w:val="009804D7"/>
    <w:rsid w:val="009840F1"/>
    <w:rsid w:val="009847C7"/>
    <w:rsid w:val="009A00F6"/>
    <w:rsid w:val="009A0DB8"/>
    <w:rsid w:val="009A1FE8"/>
    <w:rsid w:val="009A3BA8"/>
    <w:rsid w:val="009A5894"/>
    <w:rsid w:val="009A5F76"/>
    <w:rsid w:val="009C175F"/>
    <w:rsid w:val="009C2FBF"/>
    <w:rsid w:val="009C392A"/>
    <w:rsid w:val="009D10BB"/>
    <w:rsid w:val="009D29EF"/>
    <w:rsid w:val="009D2D29"/>
    <w:rsid w:val="009D34BE"/>
    <w:rsid w:val="009D46B4"/>
    <w:rsid w:val="009D7032"/>
    <w:rsid w:val="009E2B96"/>
    <w:rsid w:val="009E333E"/>
    <w:rsid w:val="00A01ABE"/>
    <w:rsid w:val="00A02641"/>
    <w:rsid w:val="00A03AD5"/>
    <w:rsid w:val="00A05896"/>
    <w:rsid w:val="00A06BFB"/>
    <w:rsid w:val="00A127B5"/>
    <w:rsid w:val="00A14094"/>
    <w:rsid w:val="00A153F3"/>
    <w:rsid w:val="00A20F3E"/>
    <w:rsid w:val="00A21B04"/>
    <w:rsid w:val="00A25EB7"/>
    <w:rsid w:val="00A263A9"/>
    <w:rsid w:val="00A2799A"/>
    <w:rsid w:val="00A27ADE"/>
    <w:rsid w:val="00A3053A"/>
    <w:rsid w:val="00A30DE9"/>
    <w:rsid w:val="00A33DF7"/>
    <w:rsid w:val="00A3629D"/>
    <w:rsid w:val="00A40828"/>
    <w:rsid w:val="00A42374"/>
    <w:rsid w:val="00A52CCE"/>
    <w:rsid w:val="00A52DC3"/>
    <w:rsid w:val="00A55E41"/>
    <w:rsid w:val="00A55E62"/>
    <w:rsid w:val="00A606FC"/>
    <w:rsid w:val="00A618D7"/>
    <w:rsid w:val="00A63E32"/>
    <w:rsid w:val="00A63E7E"/>
    <w:rsid w:val="00A66DC3"/>
    <w:rsid w:val="00A67C91"/>
    <w:rsid w:val="00A762B1"/>
    <w:rsid w:val="00A91A4C"/>
    <w:rsid w:val="00A9204E"/>
    <w:rsid w:val="00A93913"/>
    <w:rsid w:val="00A93C0A"/>
    <w:rsid w:val="00A93C22"/>
    <w:rsid w:val="00A95EE5"/>
    <w:rsid w:val="00A963D7"/>
    <w:rsid w:val="00A96DA6"/>
    <w:rsid w:val="00AA2781"/>
    <w:rsid w:val="00AA292F"/>
    <w:rsid w:val="00AA4A3F"/>
    <w:rsid w:val="00AB3452"/>
    <w:rsid w:val="00AC1DE0"/>
    <w:rsid w:val="00AC23EE"/>
    <w:rsid w:val="00AC417A"/>
    <w:rsid w:val="00AC4351"/>
    <w:rsid w:val="00AC5022"/>
    <w:rsid w:val="00AC649F"/>
    <w:rsid w:val="00AC68CD"/>
    <w:rsid w:val="00AC71B4"/>
    <w:rsid w:val="00AC71C4"/>
    <w:rsid w:val="00AD5002"/>
    <w:rsid w:val="00AD5BF0"/>
    <w:rsid w:val="00AE1A06"/>
    <w:rsid w:val="00AE2132"/>
    <w:rsid w:val="00AF394B"/>
    <w:rsid w:val="00B00696"/>
    <w:rsid w:val="00B02393"/>
    <w:rsid w:val="00B068A5"/>
    <w:rsid w:val="00B1078E"/>
    <w:rsid w:val="00B130E2"/>
    <w:rsid w:val="00B1531A"/>
    <w:rsid w:val="00B17D35"/>
    <w:rsid w:val="00B22C4C"/>
    <w:rsid w:val="00B2575C"/>
    <w:rsid w:val="00B277FD"/>
    <w:rsid w:val="00B31E41"/>
    <w:rsid w:val="00B36043"/>
    <w:rsid w:val="00B4186D"/>
    <w:rsid w:val="00B4238D"/>
    <w:rsid w:val="00B449A6"/>
    <w:rsid w:val="00B46D32"/>
    <w:rsid w:val="00B520AA"/>
    <w:rsid w:val="00B52BBD"/>
    <w:rsid w:val="00B52E8E"/>
    <w:rsid w:val="00B54BA3"/>
    <w:rsid w:val="00B551E7"/>
    <w:rsid w:val="00B56F81"/>
    <w:rsid w:val="00B6595F"/>
    <w:rsid w:val="00B66554"/>
    <w:rsid w:val="00B70815"/>
    <w:rsid w:val="00B73587"/>
    <w:rsid w:val="00B73884"/>
    <w:rsid w:val="00B80596"/>
    <w:rsid w:val="00B90676"/>
    <w:rsid w:val="00B934FD"/>
    <w:rsid w:val="00B964DA"/>
    <w:rsid w:val="00BA5C7A"/>
    <w:rsid w:val="00BA6C5A"/>
    <w:rsid w:val="00BB748F"/>
    <w:rsid w:val="00BC1CA2"/>
    <w:rsid w:val="00BC7258"/>
    <w:rsid w:val="00BD24E2"/>
    <w:rsid w:val="00BE24B8"/>
    <w:rsid w:val="00BF0173"/>
    <w:rsid w:val="00BF4F71"/>
    <w:rsid w:val="00BF58CF"/>
    <w:rsid w:val="00C05F3D"/>
    <w:rsid w:val="00C15815"/>
    <w:rsid w:val="00C178A5"/>
    <w:rsid w:val="00C2074A"/>
    <w:rsid w:val="00C24767"/>
    <w:rsid w:val="00C332E1"/>
    <w:rsid w:val="00C47242"/>
    <w:rsid w:val="00C516F9"/>
    <w:rsid w:val="00C559AE"/>
    <w:rsid w:val="00C64A43"/>
    <w:rsid w:val="00C67346"/>
    <w:rsid w:val="00C72EEF"/>
    <w:rsid w:val="00C7764E"/>
    <w:rsid w:val="00C80697"/>
    <w:rsid w:val="00C81501"/>
    <w:rsid w:val="00C81981"/>
    <w:rsid w:val="00C81A7E"/>
    <w:rsid w:val="00C85F36"/>
    <w:rsid w:val="00C8785D"/>
    <w:rsid w:val="00C90C62"/>
    <w:rsid w:val="00C94304"/>
    <w:rsid w:val="00CA0C20"/>
    <w:rsid w:val="00CA710A"/>
    <w:rsid w:val="00CB0554"/>
    <w:rsid w:val="00CB0D59"/>
    <w:rsid w:val="00CC49EB"/>
    <w:rsid w:val="00CC69E9"/>
    <w:rsid w:val="00CD2E92"/>
    <w:rsid w:val="00CD39DD"/>
    <w:rsid w:val="00CD4720"/>
    <w:rsid w:val="00CD6226"/>
    <w:rsid w:val="00CD667A"/>
    <w:rsid w:val="00CD7638"/>
    <w:rsid w:val="00CE2010"/>
    <w:rsid w:val="00CE67BF"/>
    <w:rsid w:val="00D042CF"/>
    <w:rsid w:val="00D15506"/>
    <w:rsid w:val="00D22DC8"/>
    <w:rsid w:val="00D27FFE"/>
    <w:rsid w:val="00D36426"/>
    <w:rsid w:val="00D448C2"/>
    <w:rsid w:val="00D45CCA"/>
    <w:rsid w:val="00D46453"/>
    <w:rsid w:val="00D4732F"/>
    <w:rsid w:val="00D514FD"/>
    <w:rsid w:val="00D51A4A"/>
    <w:rsid w:val="00D53029"/>
    <w:rsid w:val="00D5458A"/>
    <w:rsid w:val="00D56DB3"/>
    <w:rsid w:val="00D57FE2"/>
    <w:rsid w:val="00D601BC"/>
    <w:rsid w:val="00D615B2"/>
    <w:rsid w:val="00D64A7D"/>
    <w:rsid w:val="00D73A09"/>
    <w:rsid w:val="00D7709C"/>
    <w:rsid w:val="00D81EC3"/>
    <w:rsid w:val="00D82EEB"/>
    <w:rsid w:val="00D8354D"/>
    <w:rsid w:val="00D8483B"/>
    <w:rsid w:val="00D8579A"/>
    <w:rsid w:val="00D93BDF"/>
    <w:rsid w:val="00D95D30"/>
    <w:rsid w:val="00DA0F28"/>
    <w:rsid w:val="00DA2A44"/>
    <w:rsid w:val="00DA48C6"/>
    <w:rsid w:val="00DA54BE"/>
    <w:rsid w:val="00DB5EA7"/>
    <w:rsid w:val="00DB6DD9"/>
    <w:rsid w:val="00DC14FE"/>
    <w:rsid w:val="00DC4440"/>
    <w:rsid w:val="00DD227E"/>
    <w:rsid w:val="00DE6C11"/>
    <w:rsid w:val="00E0288D"/>
    <w:rsid w:val="00E10712"/>
    <w:rsid w:val="00E1456E"/>
    <w:rsid w:val="00E1778B"/>
    <w:rsid w:val="00E21DA0"/>
    <w:rsid w:val="00E305B4"/>
    <w:rsid w:val="00E36DF2"/>
    <w:rsid w:val="00E41B71"/>
    <w:rsid w:val="00E53A11"/>
    <w:rsid w:val="00E67A0E"/>
    <w:rsid w:val="00E71530"/>
    <w:rsid w:val="00E74C5A"/>
    <w:rsid w:val="00E85B39"/>
    <w:rsid w:val="00E95B02"/>
    <w:rsid w:val="00EA470A"/>
    <w:rsid w:val="00EB0020"/>
    <w:rsid w:val="00EB030B"/>
    <w:rsid w:val="00EB2AC0"/>
    <w:rsid w:val="00ED23CB"/>
    <w:rsid w:val="00ED28EC"/>
    <w:rsid w:val="00ED65C7"/>
    <w:rsid w:val="00EE4D7D"/>
    <w:rsid w:val="00EF52D2"/>
    <w:rsid w:val="00EF6519"/>
    <w:rsid w:val="00EF6E17"/>
    <w:rsid w:val="00F0294A"/>
    <w:rsid w:val="00F07FAD"/>
    <w:rsid w:val="00F10AB5"/>
    <w:rsid w:val="00F2648E"/>
    <w:rsid w:val="00F269C3"/>
    <w:rsid w:val="00F30522"/>
    <w:rsid w:val="00F3193B"/>
    <w:rsid w:val="00F31FCA"/>
    <w:rsid w:val="00F32C73"/>
    <w:rsid w:val="00F34A6E"/>
    <w:rsid w:val="00F37AD2"/>
    <w:rsid w:val="00F42533"/>
    <w:rsid w:val="00F42BBF"/>
    <w:rsid w:val="00F4399E"/>
    <w:rsid w:val="00F45826"/>
    <w:rsid w:val="00F50669"/>
    <w:rsid w:val="00F5199F"/>
    <w:rsid w:val="00F61037"/>
    <w:rsid w:val="00F62722"/>
    <w:rsid w:val="00F649DF"/>
    <w:rsid w:val="00F74E31"/>
    <w:rsid w:val="00F77533"/>
    <w:rsid w:val="00F777E9"/>
    <w:rsid w:val="00F77BF6"/>
    <w:rsid w:val="00F80B5C"/>
    <w:rsid w:val="00F82534"/>
    <w:rsid w:val="00F833F7"/>
    <w:rsid w:val="00F912F9"/>
    <w:rsid w:val="00F9141A"/>
    <w:rsid w:val="00F94900"/>
    <w:rsid w:val="00F94ACC"/>
    <w:rsid w:val="00FA6B6F"/>
    <w:rsid w:val="00FB7707"/>
    <w:rsid w:val="00FB7DBA"/>
    <w:rsid w:val="00FC174C"/>
    <w:rsid w:val="00FC1FEB"/>
    <w:rsid w:val="00FC7150"/>
    <w:rsid w:val="00FD106B"/>
    <w:rsid w:val="00FD30EE"/>
    <w:rsid w:val="00FD3F48"/>
    <w:rsid w:val="00FD7C45"/>
    <w:rsid w:val="00FE4CFD"/>
    <w:rsid w:val="00FE5C1A"/>
    <w:rsid w:val="00FE6BBC"/>
    <w:rsid w:val="00FF4CDB"/>
    <w:rsid w:val="00FF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2F229E"/>
  <w15:chartTrackingRefBased/>
  <w15:docId w15:val="{6E35459A-17B9-40A7-88D2-0E000003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B70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64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9BA2F9E8-3C7B-47A7-B952-AAEB37B8CB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1</TotalTime>
  <Pages>3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dcterms:created xsi:type="dcterms:W3CDTF">2024-11-25T02:38:00Z</dcterms:created>
  <dcterms:modified xsi:type="dcterms:W3CDTF">2024-11-25T02:38:00Z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