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0C683" w14:textId="3F373D70" w:rsidR="00615603" w:rsidRDefault="00171D59" w:rsidP="00171D59">
      <w:pPr>
        <w:jc w:val="right"/>
        <w:rPr>
          <w:rFonts w:ascii="Times New Roman" w:hAnsi="Times New Roman" w:cs="Times New Roman"/>
          <w:sz w:val="24"/>
          <w:szCs w:val="24"/>
        </w:rPr>
      </w:pPr>
      <w:r>
        <w:rPr>
          <w:rFonts w:ascii="Times New Roman" w:hAnsi="Times New Roman" w:cs="Times New Roman"/>
          <w:sz w:val="24"/>
          <w:szCs w:val="24"/>
        </w:rPr>
        <w:t>Price: 40 bits</w:t>
      </w:r>
    </w:p>
    <w:p w14:paraId="777D0ACD" w14:textId="790130B0" w:rsidR="00CC69E9" w:rsidRDefault="00171D59" w:rsidP="00CC69E9">
      <w:pPr>
        <w:jc w:val="right"/>
        <w:rPr>
          <w:rFonts w:ascii="Times New Roman" w:hAnsi="Times New Roman" w:cs="Times New Roman"/>
          <w:sz w:val="24"/>
          <w:szCs w:val="24"/>
        </w:rPr>
      </w:pPr>
      <w:r>
        <w:rPr>
          <w:rFonts w:ascii="Times New Roman" w:hAnsi="Times New Roman" w:cs="Times New Roman"/>
          <w:sz w:val="24"/>
          <w:szCs w:val="24"/>
        </w:rPr>
        <w:t>or $5 USD</w:t>
      </w:r>
    </w:p>
    <w:p w14:paraId="0E7195FA" w14:textId="77777777" w:rsidR="00CC69E9" w:rsidRDefault="00CC69E9" w:rsidP="00171D59">
      <w:pPr>
        <w:jc w:val="right"/>
        <w:rPr>
          <w:rFonts w:ascii="Times New Roman" w:hAnsi="Times New Roman" w:cs="Times New Roman"/>
          <w:sz w:val="24"/>
          <w:szCs w:val="24"/>
        </w:rPr>
      </w:pPr>
    </w:p>
    <w:p w14:paraId="4A552472" w14:textId="77777777" w:rsidR="00CC69E9" w:rsidRDefault="00CC69E9" w:rsidP="00171D59">
      <w:pPr>
        <w:jc w:val="right"/>
        <w:rPr>
          <w:rFonts w:ascii="Times New Roman" w:hAnsi="Times New Roman" w:cs="Times New Roman"/>
          <w:sz w:val="24"/>
          <w:szCs w:val="24"/>
        </w:rPr>
      </w:pPr>
    </w:p>
    <w:p w14:paraId="7D41EABC" w14:textId="77777777" w:rsidR="00CC69E9" w:rsidRDefault="00CC69E9" w:rsidP="00171D59">
      <w:pPr>
        <w:jc w:val="right"/>
        <w:rPr>
          <w:rFonts w:ascii="Times New Roman" w:hAnsi="Times New Roman" w:cs="Times New Roman"/>
          <w:sz w:val="24"/>
          <w:szCs w:val="24"/>
        </w:rPr>
      </w:pPr>
    </w:p>
    <w:p w14:paraId="2EBDCF36" w14:textId="77777777" w:rsidR="00CC69E9" w:rsidRDefault="00CC69E9" w:rsidP="00171D59">
      <w:pPr>
        <w:jc w:val="right"/>
        <w:rPr>
          <w:rFonts w:ascii="Times New Roman" w:hAnsi="Times New Roman" w:cs="Times New Roman"/>
          <w:sz w:val="24"/>
          <w:szCs w:val="24"/>
        </w:rPr>
      </w:pPr>
    </w:p>
    <w:p w14:paraId="11CC2BA8" w14:textId="77777777" w:rsidR="00606A65" w:rsidRDefault="00606A65" w:rsidP="00171D59">
      <w:pPr>
        <w:jc w:val="right"/>
        <w:rPr>
          <w:rFonts w:ascii="Times New Roman" w:hAnsi="Times New Roman" w:cs="Times New Roman"/>
          <w:sz w:val="24"/>
          <w:szCs w:val="24"/>
        </w:rPr>
      </w:pPr>
    </w:p>
    <w:p w14:paraId="60B0F596" w14:textId="77777777" w:rsidR="00606A65" w:rsidRDefault="00606A65" w:rsidP="00171D59">
      <w:pPr>
        <w:jc w:val="right"/>
        <w:rPr>
          <w:rFonts w:ascii="Times New Roman" w:hAnsi="Times New Roman" w:cs="Times New Roman"/>
          <w:sz w:val="24"/>
          <w:szCs w:val="24"/>
        </w:rPr>
      </w:pPr>
    </w:p>
    <w:p w14:paraId="14548038" w14:textId="77777777" w:rsidR="00606A65" w:rsidRDefault="00606A65" w:rsidP="00171D59">
      <w:pPr>
        <w:jc w:val="right"/>
        <w:rPr>
          <w:rFonts w:ascii="Times New Roman" w:hAnsi="Times New Roman" w:cs="Times New Roman"/>
          <w:sz w:val="24"/>
          <w:szCs w:val="24"/>
        </w:rPr>
      </w:pPr>
    </w:p>
    <w:p w14:paraId="59510887" w14:textId="77777777" w:rsidR="00606A65" w:rsidRDefault="00606A65" w:rsidP="00171D59">
      <w:pPr>
        <w:jc w:val="right"/>
        <w:rPr>
          <w:rFonts w:ascii="Times New Roman" w:hAnsi="Times New Roman" w:cs="Times New Roman"/>
          <w:sz w:val="24"/>
          <w:szCs w:val="24"/>
        </w:rPr>
      </w:pPr>
    </w:p>
    <w:p w14:paraId="4C0E0C20" w14:textId="77777777" w:rsidR="00606A65" w:rsidRDefault="00606A65" w:rsidP="00171D59">
      <w:pPr>
        <w:jc w:val="right"/>
        <w:rPr>
          <w:rFonts w:ascii="Times New Roman" w:hAnsi="Times New Roman" w:cs="Times New Roman"/>
          <w:sz w:val="24"/>
          <w:szCs w:val="24"/>
        </w:rPr>
      </w:pPr>
    </w:p>
    <w:p w14:paraId="116FA6D1" w14:textId="10ED95AE" w:rsidR="005547BF" w:rsidRDefault="005547BF" w:rsidP="00533D07">
      <w:pPr>
        <w:jc w:val="center"/>
        <w:rPr>
          <w:rFonts w:ascii="Times New Roman" w:hAnsi="Times New Roman" w:cs="Times New Roman"/>
          <w:sz w:val="72"/>
          <w:szCs w:val="72"/>
        </w:rPr>
      </w:pPr>
      <w:r w:rsidRPr="005547BF">
        <w:rPr>
          <w:rFonts w:ascii="Times New Roman" w:hAnsi="Times New Roman" w:cs="Times New Roman"/>
          <w:sz w:val="72"/>
          <w:szCs w:val="72"/>
        </w:rPr>
        <w:t>Notebook Spew 2024</w:t>
      </w:r>
    </w:p>
    <w:p w14:paraId="20B4A401" w14:textId="77777777" w:rsidR="005547BF" w:rsidRPr="00C74879" w:rsidRDefault="005547BF" w:rsidP="00533D07">
      <w:pPr>
        <w:jc w:val="center"/>
        <w:rPr>
          <w:rFonts w:ascii="Times New Roman" w:hAnsi="Times New Roman" w:cs="Times New Roman"/>
          <w:sz w:val="48"/>
          <w:szCs w:val="48"/>
        </w:rPr>
      </w:pPr>
      <w:r w:rsidRPr="00C74879">
        <w:rPr>
          <w:rFonts w:ascii="Times New Roman" w:hAnsi="Times New Roman" w:cs="Times New Roman"/>
          <w:sz w:val="48"/>
          <w:szCs w:val="48"/>
        </w:rPr>
        <w:t>Small Black Notebook</w:t>
      </w:r>
    </w:p>
    <w:p w14:paraId="2E04028F" w14:textId="757FC806" w:rsidR="00533D07" w:rsidRPr="00C74879" w:rsidRDefault="005547BF" w:rsidP="00533D07">
      <w:pPr>
        <w:jc w:val="center"/>
        <w:rPr>
          <w:rFonts w:ascii="Times New Roman" w:hAnsi="Times New Roman" w:cs="Times New Roman"/>
          <w:sz w:val="48"/>
          <w:szCs w:val="48"/>
        </w:rPr>
      </w:pPr>
      <w:r w:rsidRPr="00C74879">
        <w:rPr>
          <w:rFonts w:ascii="Times New Roman" w:hAnsi="Times New Roman" w:cs="Times New Roman"/>
          <w:sz w:val="48"/>
          <w:szCs w:val="48"/>
        </w:rPr>
        <w:t>06-29-24 to 11-26-24</w:t>
      </w:r>
    </w:p>
    <w:p w14:paraId="2D5E86AA" w14:textId="77777777" w:rsidR="0066312B" w:rsidRDefault="0066312B" w:rsidP="00533D07">
      <w:pPr>
        <w:jc w:val="center"/>
        <w:rPr>
          <w:rFonts w:ascii="Times New Roman" w:hAnsi="Times New Roman" w:cs="Times New Roman"/>
          <w:sz w:val="56"/>
          <w:szCs w:val="56"/>
        </w:rPr>
      </w:pPr>
    </w:p>
    <w:p w14:paraId="1D097950" w14:textId="5EAC323E" w:rsidR="0066312B" w:rsidRPr="0066312B" w:rsidRDefault="0066312B" w:rsidP="00533D07">
      <w:pPr>
        <w:jc w:val="center"/>
        <w:rPr>
          <w:rFonts w:ascii="Times New Roman" w:hAnsi="Times New Roman" w:cs="Times New Roman"/>
          <w:sz w:val="56"/>
          <w:szCs w:val="56"/>
        </w:rPr>
      </w:pPr>
      <w:r>
        <w:rPr>
          <w:rFonts w:ascii="Times New Roman" w:hAnsi="Times New Roman" w:cs="Times New Roman"/>
          <w:sz w:val="56"/>
          <w:szCs w:val="56"/>
        </w:rPr>
        <w:t>Howard N Kaplan</w:t>
      </w:r>
    </w:p>
    <w:p w14:paraId="60303537" w14:textId="0843ECDD" w:rsidR="00615603" w:rsidRDefault="00615603" w:rsidP="00CC69E9">
      <w:pPr>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2F062E5F" w14:textId="7560258A"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lastRenderedPageBreak/>
        <w:t>Howard N</w:t>
      </w:r>
      <w:r w:rsidR="00E67A0E">
        <w:rPr>
          <w:rFonts w:ascii="Times New Roman" w:hAnsi="Times New Roman" w:cs="Times New Roman"/>
          <w:b/>
          <w:bCs/>
          <w:sz w:val="24"/>
          <w:szCs w:val="24"/>
        </w:rPr>
        <w:t xml:space="preserve"> </w:t>
      </w:r>
      <w:r>
        <w:rPr>
          <w:rFonts w:ascii="Times New Roman" w:hAnsi="Times New Roman" w:cs="Times New Roman"/>
          <w:b/>
          <w:bCs/>
          <w:sz w:val="24"/>
          <w:szCs w:val="24"/>
        </w:rPr>
        <w:t>Kaplan</w:t>
      </w:r>
    </w:p>
    <w:p w14:paraId="623DFA47" w14:textId="77777777" w:rsidR="00615603" w:rsidRDefault="00615603" w:rsidP="00615603">
      <w:pPr>
        <w:rPr>
          <w:rFonts w:ascii="Times New Roman" w:hAnsi="Times New Roman" w:cs="Times New Roman"/>
          <w:b/>
          <w:bCs/>
          <w:sz w:val="24"/>
          <w:szCs w:val="24"/>
        </w:rPr>
      </w:pPr>
    </w:p>
    <w:p w14:paraId="59402DFB" w14:textId="6A2CF287"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t>Collected Works</w:t>
      </w:r>
    </w:p>
    <w:p w14:paraId="7ECA9476" w14:textId="77777777" w:rsidR="00615603" w:rsidRDefault="00615603" w:rsidP="00615603">
      <w:pPr>
        <w:rPr>
          <w:rFonts w:ascii="Times New Roman" w:hAnsi="Times New Roman" w:cs="Times New Roman"/>
          <w:sz w:val="24"/>
          <w:szCs w:val="24"/>
        </w:rPr>
      </w:pPr>
    </w:p>
    <w:p w14:paraId="7A96C096" w14:textId="77777777" w:rsidR="00FF007E" w:rsidRDefault="00FF007E" w:rsidP="00FF007E">
      <w:pPr>
        <w:rPr>
          <w:rFonts w:ascii="Times New Roman" w:hAnsi="Times New Roman" w:cs="Times New Roman"/>
          <w:b/>
          <w:bCs/>
          <w:sz w:val="24"/>
          <w:szCs w:val="24"/>
        </w:rPr>
      </w:pPr>
      <w:r>
        <w:rPr>
          <w:rFonts w:ascii="Times New Roman" w:hAnsi="Times New Roman" w:cs="Times New Roman"/>
          <w:b/>
          <w:bCs/>
          <w:sz w:val="24"/>
          <w:szCs w:val="24"/>
        </w:rPr>
        <w:t>Ephemera</w:t>
      </w:r>
    </w:p>
    <w:p w14:paraId="0467239F" w14:textId="77777777" w:rsidR="00FF007E" w:rsidRDefault="00FF007E" w:rsidP="00FF007E">
      <w:pPr>
        <w:rPr>
          <w:rFonts w:ascii="Times New Roman" w:hAnsi="Times New Roman" w:cs="Times New Roman"/>
          <w:sz w:val="24"/>
          <w:szCs w:val="24"/>
        </w:rPr>
      </w:pPr>
      <w:r w:rsidRPr="00F75764">
        <w:rPr>
          <w:rFonts w:ascii="Times New Roman" w:hAnsi="Times New Roman" w:cs="Times New Roman"/>
          <w:sz w:val="24"/>
          <w:szCs w:val="24"/>
        </w:rPr>
        <w:t>Notebook Spew 202</w:t>
      </w:r>
      <w:r>
        <w:rPr>
          <w:rFonts w:ascii="Times New Roman" w:hAnsi="Times New Roman" w:cs="Times New Roman"/>
          <w:sz w:val="24"/>
          <w:szCs w:val="24"/>
        </w:rPr>
        <w:t>4:</w:t>
      </w:r>
      <w:r w:rsidRPr="00F75764">
        <w:rPr>
          <w:rFonts w:ascii="Times New Roman" w:hAnsi="Times New Roman" w:cs="Times New Roman"/>
          <w:sz w:val="24"/>
          <w:szCs w:val="24"/>
        </w:rPr>
        <w:t xml:space="preserve"> Small Black Notebook 06-29-24 to 11-26-24</w:t>
      </w:r>
      <w:r>
        <w:rPr>
          <w:rFonts w:ascii="Times New Roman" w:hAnsi="Times New Roman" w:cs="Times New Roman"/>
          <w:sz w:val="24"/>
          <w:szCs w:val="24"/>
        </w:rPr>
        <w:t xml:space="preserve"> (2024)</w:t>
      </w:r>
    </w:p>
    <w:p w14:paraId="03CE383F" w14:textId="77777777" w:rsidR="00FF007E" w:rsidRDefault="00FF007E" w:rsidP="00FF007E">
      <w:pPr>
        <w:rPr>
          <w:rFonts w:ascii="Times New Roman" w:hAnsi="Times New Roman" w:cs="Times New Roman"/>
          <w:sz w:val="24"/>
          <w:szCs w:val="24"/>
        </w:rPr>
      </w:pPr>
      <w:r>
        <w:rPr>
          <w:rFonts w:ascii="Times New Roman" w:hAnsi="Times New Roman" w:cs="Times New Roman"/>
          <w:sz w:val="24"/>
          <w:szCs w:val="24"/>
        </w:rPr>
        <w:t>Typewriter Spew (collected 2024)</w:t>
      </w:r>
    </w:p>
    <w:p w14:paraId="1950862E" w14:textId="77777777" w:rsidR="00FF007E" w:rsidRPr="006A37D2" w:rsidRDefault="00FF007E" w:rsidP="00FF007E">
      <w:pPr>
        <w:rPr>
          <w:rFonts w:ascii="Times New Roman" w:hAnsi="Times New Roman" w:cs="Times New Roman"/>
          <w:sz w:val="24"/>
          <w:szCs w:val="24"/>
        </w:rPr>
      </w:pPr>
      <w:r>
        <w:rPr>
          <w:rFonts w:ascii="Times New Roman" w:hAnsi="Times New Roman" w:cs="Times New Roman"/>
          <w:sz w:val="24"/>
          <w:szCs w:val="24"/>
        </w:rPr>
        <w:t>Notes From Naropa 1994: From The Jack Kerouac School of Disembodied Poetics (1994)</w:t>
      </w:r>
    </w:p>
    <w:p w14:paraId="41385C84" w14:textId="77777777" w:rsidR="00FF007E" w:rsidRDefault="00FF007E" w:rsidP="00FF007E">
      <w:pPr>
        <w:rPr>
          <w:rFonts w:ascii="Times New Roman" w:hAnsi="Times New Roman" w:cs="Times New Roman"/>
          <w:sz w:val="24"/>
          <w:szCs w:val="24"/>
        </w:rPr>
      </w:pPr>
      <w:r>
        <w:rPr>
          <w:rFonts w:ascii="Times New Roman" w:hAnsi="Times New Roman" w:cs="Times New Roman"/>
          <w:sz w:val="24"/>
          <w:szCs w:val="24"/>
        </w:rPr>
        <w:t>Unadulterated Spew (1966-present)</w:t>
      </w:r>
    </w:p>
    <w:p w14:paraId="3570FEF1" w14:textId="77777777" w:rsidR="00FF007E" w:rsidRPr="00343330" w:rsidRDefault="00FF007E" w:rsidP="00615603">
      <w:pPr>
        <w:rPr>
          <w:rFonts w:ascii="Times New Roman" w:hAnsi="Times New Roman" w:cs="Times New Roman"/>
          <w:sz w:val="24"/>
          <w:szCs w:val="24"/>
        </w:rPr>
      </w:pPr>
    </w:p>
    <w:p w14:paraId="0A02FC91" w14:textId="0BC6D56C"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t>Poetry</w:t>
      </w:r>
    </w:p>
    <w:p w14:paraId="0406E5F8" w14:textId="4872C033" w:rsidR="00E540EC" w:rsidRDefault="008F3239" w:rsidP="00615603">
      <w:pPr>
        <w:rPr>
          <w:rFonts w:ascii="Times New Roman" w:hAnsi="Times New Roman" w:cs="Times New Roman"/>
          <w:sz w:val="24"/>
          <w:szCs w:val="24"/>
        </w:rPr>
      </w:pPr>
      <w:r>
        <w:rPr>
          <w:rFonts w:ascii="Times New Roman" w:hAnsi="Times New Roman" w:cs="Times New Roman"/>
          <w:sz w:val="24"/>
          <w:szCs w:val="24"/>
        </w:rPr>
        <w:t>Soul Spasms (1998)</w:t>
      </w:r>
    </w:p>
    <w:p w14:paraId="57304CBD" w14:textId="463623EC" w:rsidR="008F3239" w:rsidRDefault="008F3239" w:rsidP="00615603">
      <w:pPr>
        <w:rPr>
          <w:rFonts w:ascii="Times New Roman" w:hAnsi="Times New Roman" w:cs="Times New Roman"/>
          <w:sz w:val="24"/>
          <w:szCs w:val="24"/>
        </w:rPr>
      </w:pPr>
      <w:r>
        <w:rPr>
          <w:rFonts w:ascii="Times New Roman" w:hAnsi="Times New Roman" w:cs="Times New Roman"/>
          <w:sz w:val="24"/>
          <w:szCs w:val="24"/>
        </w:rPr>
        <w:t>Too Drunk To Swim (1990)</w:t>
      </w:r>
    </w:p>
    <w:p w14:paraId="5B907366" w14:textId="2148515E" w:rsidR="008F3239" w:rsidRDefault="008F3239" w:rsidP="00615603">
      <w:pPr>
        <w:rPr>
          <w:rFonts w:ascii="Times New Roman" w:hAnsi="Times New Roman" w:cs="Times New Roman"/>
          <w:sz w:val="24"/>
          <w:szCs w:val="24"/>
        </w:rPr>
      </w:pPr>
      <w:r>
        <w:rPr>
          <w:rFonts w:ascii="Times New Roman" w:hAnsi="Times New Roman" w:cs="Times New Roman"/>
          <w:sz w:val="24"/>
          <w:szCs w:val="24"/>
        </w:rPr>
        <w:t>Apocalyptic Sunday Fragments and Other Astral Debris (1987)</w:t>
      </w:r>
    </w:p>
    <w:p w14:paraId="62AF0545" w14:textId="094A28A1" w:rsidR="008F3239" w:rsidRDefault="008F3239" w:rsidP="00615603">
      <w:pPr>
        <w:rPr>
          <w:rFonts w:ascii="Times New Roman" w:hAnsi="Times New Roman" w:cs="Times New Roman"/>
          <w:sz w:val="24"/>
          <w:szCs w:val="24"/>
        </w:rPr>
      </w:pPr>
      <w:r>
        <w:rPr>
          <w:rFonts w:ascii="Times New Roman" w:hAnsi="Times New Roman" w:cs="Times New Roman"/>
          <w:sz w:val="24"/>
          <w:szCs w:val="24"/>
        </w:rPr>
        <w:t>Strength and Suffering (1985)</w:t>
      </w:r>
    </w:p>
    <w:p w14:paraId="5332928E" w14:textId="439D7A3A" w:rsidR="008F3239" w:rsidRDefault="008F3239" w:rsidP="00615603">
      <w:pPr>
        <w:rPr>
          <w:rFonts w:ascii="Times New Roman" w:hAnsi="Times New Roman" w:cs="Times New Roman"/>
          <w:sz w:val="24"/>
          <w:szCs w:val="24"/>
        </w:rPr>
      </w:pPr>
      <w:r>
        <w:rPr>
          <w:rFonts w:ascii="Times New Roman" w:hAnsi="Times New Roman" w:cs="Times New Roman"/>
          <w:sz w:val="24"/>
          <w:szCs w:val="24"/>
        </w:rPr>
        <w:t>Memories of the East River and Other Streams of Consciousness (1984)</w:t>
      </w:r>
    </w:p>
    <w:p w14:paraId="3E2AD7B0" w14:textId="70DDB21D" w:rsidR="00DB5EA7" w:rsidRDefault="00DB5EA7" w:rsidP="00615603">
      <w:pPr>
        <w:rPr>
          <w:rFonts w:ascii="Times New Roman" w:hAnsi="Times New Roman" w:cs="Times New Roman"/>
          <w:sz w:val="24"/>
          <w:szCs w:val="24"/>
        </w:rPr>
      </w:pPr>
      <w:r>
        <w:rPr>
          <w:rFonts w:ascii="Times New Roman" w:hAnsi="Times New Roman" w:cs="Times New Roman"/>
          <w:sz w:val="24"/>
          <w:szCs w:val="24"/>
        </w:rPr>
        <w:t>Progressive Regression (1982)</w:t>
      </w:r>
    </w:p>
    <w:p w14:paraId="309F736B" w14:textId="77777777" w:rsidR="00615603" w:rsidRDefault="00615603" w:rsidP="00615603">
      <w:pPr>
        <w:rPr>
          <w:rFonts w:ascii="Times New Roman" w:hAnsi="Times New Roman" w:cs="Times New Roman"/>
          <w:sz w:val="24"/>
          <w:szCs w:val="24"/>
        </w:rPr>
      </w:pPr>
    </w:p>
    <w:p w14:paraId="6502ECED" w14:textId="7D8F1B66" w:rsidR="00615603" w:rsidRDefault="00615603" w:rsidP="00615603">
      <w:pPr>
        <w:rPr>
          <w:rFonts w:ascii="Times New Roman" w:hAnsi="Times New Roman" w:cs="Times New Roman"/>
          <w:b/>
          <w:bCs/>
          <w:sz w:val="24"/>
          <w:szCs w:val="24"/>
        </w:rPr>
      </w:pPr>
      <w:r w:rsidRPr="00615603">
        <w:rPr>
          <w:rFonts w:ascii="Times New Roman" w:hAnsi="Times New Roman" w:cs="Times New Roman"/>
          <w:b/>
          <w:bCs/>
          <w:sz w:val="24"/>
          <w:szCs w:val="24"/>
        </w:rPr>
        <w:t>Short Fiction</w:t>
      </w:r>
    </w:p>
    <w:p w14:paraId="63F56636" w14:textId="77777777" w:rsidR="0016074D" w:rsidRDefault="0016074D" w:rsidP="0016074D">
      <w:pPr>
        <w:rPr>
          <w:rFonts w:ascii="Times New Roman" w:hAnsi="Times New Roman" w:cs="Times New Roman"/>
          <w:sz w:val="24"/>
          <w:szCs w:val="24"/>
        </w:rPr>
      </w:pPr>
      <w:r>
        <w:rPr>
          <w:rFonts w:ascii="Times New Roman" w:hAnsi="Times New Roman" w:cs="Times New Roman"/>
          <w:sz w:val="24"/>
          <w:szCs w:val="24"/>
        </w:rPr>
        <w:t>Alive and Well on The Road to Self-Destruction and Other Paths of Righteous Indulgence (1987)</w:t>
      </w:r>
    </w:p>
    <w:p w14:paraId="2FB40B2C" w14:textId="092FB89C" w:rsidR="00AA2781" w:rsidRDefault="00AA2781" w:rsidP="00615603">
      <w:pPr>
        <w:rPr>
          <w:rFonts w:ascii="Times New Roman" w:hAnsi="Times New Roman" w:cs="Times New Roman"/>
          <w:sz w:val="24"/>
          <w:szCs w:val="24"/>
        </w:rPr>
      </w:pPr>
      <w:r>
        <w:rPr>
          <w:rFonts w:ascii="Times New Roman" w:hAnsi="Times New Roman" w:cs="Times New Roman"/>
          <w:sz w:val="24"/>
          <w:szCs w:val="24"/>
        </w:rPr>
        <w:t>Hell Visions and Other Wet Dreams (1983)</w:t>
      </w:r>
    </w:p>
    <w:p w14:paraId="33A1569D" w14:textId="77777777" w:rsidR="0016074D" w:rsidRDefault="0016074D" w:rsidP="00615603">
      <w:pPr>
        <w:rPr>
          <w:rFonts w:ascii="Times New Roman" w:hAnsi="Times New Roman" w:cs="Times New Roman"/>
          <w:sz w:val="24"/>
          <w:szCs w:val="24"/>
        </w:rPr>
      </w:pPr>
    </w:p>
    <w:p w14:paraId="3B601AD4" w14:textId="77777777" w:rsidR="00C52432" w:rsidRDefault="00C52432" w:rsidP="00C52432">
      <w:pPr>
        <w:rPr>
          <w:rFonts w:ascii="Times New Roman" w:hAnsi="Times New Roman" w:cs="Times New Roman"/>
          <w:b/>
          <w:bCs/>
          <w:sz w:val="24"/>
          <w:szCs w:val="24"/>
        </w:rPr>
      </w:pPr>
      <w:r>
        <w:rPr>
          <w:rFonts w:ascii="Times New Roman" w:hAnsi="Times New Roman" w:cs="Times New Roman"/>
          <w:b/>
          <w:bCs/>
          <w:sz w:val="24"/>
          <w:szCs w:val="24"/>
        </w:rPr>
        <w:t>Pseudo Religious Codex</w:t>
      </w:r>
    </w:p>
    <w:p w14:paraId="70F1F7FA" w14:textId="77777777" w:rsidR="00C52432" w:rsidRDefault="00C52432" w:rsidP="00C52432">
      <w:pPr>
        <w:rPr>
          <w:rFonts w:ascii="Times New Roman" w:hAnsi="Times New Roman" w:cs="Times New Roman"/>
          <w:sz w:val="24"/>
          <w:szCs w:val="24"/>
        </w:rPr>
      </w:pPr>
      <w:r>
        <w:rPr>
          <w:rFonts w:ascii="Times New Roman" w:hAnsi="Times New Roman" w:cs="Times New Roman"/>
          <w:sz w:val="24"/>
          <w:szCs w:val="24"/>
        </w:rPr>
        <w:t>The Book of the Great Fish (1986)</w:t>
      </w:r>
    </w:p>
    <w:p w14:paraId="0DC31E2C" w14:textId="77777777" w:rsidR="00C52432" w:rsidRDefault="00C52432" w:rsidP="00C52432">
      <w:pPr>
        <w:rPr>
          <w:rFonts w:ascii="Times New Roman" w:hAnsi="Times New Roman" w:cs="Times New Roman"/>
          <w:sz w:val="24"/>
          <w:szCs w:val="24"/>
        </w:rPr>
      </w:pPr>
    </w:p>
    <w:p w14:paraId="1FEEC9A2" w14:textId="5B41BEE8" w:rsidR="00AA2781" w:rsidRDefault="00AA2781" w:rsidP="00615603">
      <w:pPr>
        <w:rPr>
          <w:rFonts w:ascii="Times New Roman" w:hAnsi="Times New Roman" w:cs="Times New Roman"/>
          <w:b/>
          <w:bCs/>
          <w:sz w:val="24"/>
          <w:szCs w:val="24"/>
        </w:rPr>
      </w:pPr>
      <w:r>
        <w:rPr>
          <w:rFonts w:ascii="Times New Roman" w:hAnsi="Times New Roman" w:cs="Times New Roman"/>
          <w:b/>
          <w:bCs/>
          <w:sz w:val="24"/>
          <w:szCs w:val="24"/>
        </w:rPr>
        <w:t>Novels</w:t>
      </w:r>
    </w:p>
    <w:p w14:paraId="75D43A85" w14:textId="77777777" w:rsidR="0016074D" w:rsidRDefault="0016074D" w:rsidP="0016074D">
      <w:pPr>
        <w:rPr>
          <w:rFonts w:ascii="Times New Roman" w:hAnsi="Times New Roman" w:cs="Times New Roman"/>
          <w:sz w:val="24"/>
          <w:szCs w:val="24"/>
        </w:rPr>
      </w:pPr>
      <w:r>
        <w:rPr>
          <w:rFonts w:ascii="Times New Roman" w:hAnsi="Times New Roman" w:cs="Times New Roman"/>
          <w:sz w:val="24"/>
          <w:szCs w:val="24"/>
        </w:rPr>
        <w:t>The Cow Tripped Over The Moon (1983)</w:t>
      </w:r>
    </w:p>
    <w:p w14:paraId="4250E1A8" w14:textId="39242A79" w:rsidR="00E74C5A" w:rsidRDefault="00E74C5A" w:rsidP="00615603">
      <w:pPr>
        <w:rPr>
          <w:rFonts w:ascii="Times New Roman" w:hAnsi="Times New Roman" w:cs="Times New Roman"/>
          <w:sz w:val="24"/>
          <w:szCs w:val="24"/>
        </w:rPr>
      </w:pPr>
      <w:r>
        <w:rPr>
          <w:rFonts w:ascii="Times New Roman" w:hAnsi="Times New Roman" w:cs="Times New Roman"/>
          <w:sz w:val="24"/>
          <w:szCs w:val="24"/>
        </w:rPr>
        <w:t>Shouting at the Storm (19</w:t>
      </w:r>
      <w:r w:rsidR="00085729">
        <w:rPr>
          <w:rFonts w:ascii="Times New Roman" w:hAnsi="Times New Roman" w:cs="Times New Roman"/>
          <w:sz w:val="24"/>
          <w:szCs w:val="24"/>
        </w:rPr>
        <w:t>81)</w:t>
      </w:r>
    </w:p>
    <w:p w14:paraId="7836D4C1" w14:textId="2A038D75" w:rsidR="00AA2781" w:rsidRDefault="00AA2781" w:rsidP="00615603">
      <w:pPr>
        <w:rPr>
          <w:rFonts w:ascii="Times New Roman" w:hAnsi="Times New Roman" w:cs="Times New Roman"/>
          <w:sz w:val="24"/>
          <w:szCs w:val="24"/>
        </w:rPr>
      </w:pPr>
    </w:p>
    <w:p w14:paraId="7444DA89" w14:textId="6AA178BB" w:rsidR="00AA2781" w:rsidRDefault="001B6737" w:rsidP="00615603">
      <w:pPr>
        <w:rPr>
          <w:rFonts w:ascii="Times New Roman" w:hAnsi="Times New Roman" w:cs="Times New Roman"/>
          <w:b/>
          <w:bCs/>
          <w:sz w:val="24"/>
          <w:szCs w:val="24"/>
        </w:rPr>
      </w:pPr>
      <w:r>
        <w:rPr>
          <w:rFonts w:ascii="Times New Roman" w:hAnsi="Times New Roman" w:cs="Times New Roman"/>
          <w:b/>
          <w:bCs/>
          <w:sz w:val="24"/>
          <w:szCs w:val="24"/>
        </w:rPr>
        <w:t>Novellas</w:t>
      </w:r>
    </w:p>
    <w:p w14:paraId="01AD6AE6" w14:textId="25C99AE8" w:rsidR="001B6737" w:rsidRDefault="001B6737" w:rsidP="00615603">
      <w:pPr>
        <w:rPr>
          <w:rFonts w:ascii="Times New Roman" w:hAnsi="Times New Roman" w:cs="Times New Roman"/>
          <w:sz w:val="24"/>
          <w:szCs w:val="24"/>
        </w:rPr>
      </w:pPr>
      <w:r>
        <w:rPr>
          <w:rFonts w:ascii="Times New Roman" w:hAnsi="Times New Roman" w:cs="Times New Roman"/>
          <w:sz w:val="24"/>
          <w:szCs w:val="24"/>
        </w:rPr>
        <w:t>The Adventures of Jacques LaR</w:t>
      </w:r>
      <w:r w:rsidR="009A1FE8">
        <w:rPr>
          <w:rFonts w:ascii="Times New Roman" w:hAnsi="Times New Roman" w:cs="Times New Roman"/>
          <w:sz w:val="24"/>
          <w:szCs w:val="24"/>
        </w:rPr>
        <w:t>a</w:t>
      </w:r>
      <w:r>
        <w:rPr>
          <w:rFonts w:ascii="Times New Roman" w:hAnsi="Times New Roman" w:cs="Times New Roman"/>
          <w:sz w:val="24"/>
          <w:szCs w:val="24"/>
        </w:rPr>
        <w:t>que (1982)</w:t>
      </w:r>
    </w:p>
    <w:p w14:paraId="7080D876" w14:textId="77777777" w:rsidR="009A1FE8" w:rsidRDefault="009A1FE8" w:rsidP="00615603">
      <w:pPr>
        <w:rPr>
          <w:rFonts w:ascii="Times New Roman" w:hAnsi="Times New Roman" w:cs="Times New Roman"/>
          <w:sz w:val="24"/>
          <w:szCs w:val="24"/>
        </w:rPr>
      </w:pPr>
    </w:p>
    <w:p w14:paraId="209146B3" w14:textId="572A8D8E" w:rsidR="009A1FE8" w:rsidRDefault="00206711" w:rsidP="00615603">
      <w:pPr>
        <w:rPr>
          <w:rFonts w:ascii="Times New Roman" w:hAnsi="Times New Roman" w:cs="Times New Roman"/>
          <w:b/>
          <w:bCs/>
          <w:sz w:val="24"/>
          <w:szCs w:val="24"/>
        </w:rPr>
      </w:pPr>
      <w:r>
        <w:rPr>
          <w:rFonts w:ascii="Times New Roman" w:hAnsi="Times New Roman" w:cs="Times New Roman"/>
          <w:b/>
          <w:bCs/>
          <w:sz w:val="24"/>
          <w:szCs w:val="24"/>
        </w:rPr>
        <w:t>Plays</w:t>
      </w:r>
    </w:p>
    <w:p w14:paraId="587D285D" w14:textId="77777777" w:rsidR="0016074D" w:rsidRDefault="0016074D" w:rsidP="0016074D">
      <w:pPr>
        <w:rPr>
          <w:rFonts w:ascii="Times New Roman" w:hAnsi="Times New Roman" w:cs="Times New Roman"/>
          <w:sz w:val="24"/>
          <w:szCs w:val="24"/>
        </w:rPr>
      </w:pPr>
      <w:r>
        <w:rPr>
          <w:rFonts w:ascii="Times New Roman" w:hAnsi="Times New Roman" w:cs="Times New Roman"/>
          <w:sz w:val="24"/>
          <w:szCs w:val="24"/>
        </w:rPr>
        <w:t>Captain Chihuahua and His Flamingo Brigade (1983)</w:t>
      </w:r>
    </w:p>
    <w:p w14:paraId="17F0167C" w14:textId="1A581B94" w:rsidR="00206711" w:rsidRDefault="00206711" w:rsidP="00615603">
      <w:pPr>
        <w:rPr>
          <w:rFonts w:ascii="Times New Roman" w:hAnsi="Times New Roman" w:cs="Times New Roman"/>
          <w:sz w:val="24"/>
          <w:szCs w:val="24"/>
        </w:rPr>
      </w:pPr>
      <w:r>
        <w:rPr>
          <w:rFonts w:ascii="Times New Roman" w:hAnsi="Times New Roman" w:cs="Times New Roman"/>
          <w:sz w:val="24"/>
          <w:szCs w:val="24"/>
        </w:rPr>
        <w:t>Sir R</w:t>
      </w:r>
      <w:r w:rsidR="00355D0C">
        <w:rPr>
          <w:rFonts w:ascii="Times New Roman" w:hAnsi="Times New Roman" w:cs="Times New Roman"/>
          <w:sz w:val="24"/>
          <w:szCs w:val="24"/>
        </w:rPr>
        <w:t>ealism and Other Plays (1979)</w:t>
      </w:r>
    </w:p>
    <w:p w14:paraId="488A46B5" w14:textId="77777777" w:rsidR="00CD667A" w:rsidRDefault="00CD667A" w:rsidP="00615603">
      <w:pPr>
        <w:rPr>
          <w:rFonts w:ascii="Times New Roman" w:hAnsi="Times New Roman" w:cs="Times New Roman"/>
          <w:sz w:val="24"/>
          <w:szCs w:val="24"/>
        </w:rPr>
      </w:pPr>
    </w:p>
    <w:p w14:paraId="5A099BBE" w14:textId="0127F6AA" w:rsidR="00463C9F" w:rsidRDefault="00DB5EA7" w:rsidP="00E67A0E">
      <w:pPr>
        <w:jc w:val="center"/>
        <w:rPr>
          <w:rFonts w:ascii="Times New Roman" w:hAnsi="Times New Roman" w:cs="Times New Roman"/>
          <w:vanish/>
          <w:sz w:val="24"/>
          <w:szCs w:val="24"/>
        </w:rPr>
      </w:pPr>
      <w:r>
        <w:rPr>
          <w:rFonts w:ascii="Times New Roman" w:hAnsi="Times New Roman" w:cs="Times New Roman"/>
          <w:vanish/>
          <w:sz w:val="24"/>
          <w:szCs w:val="24"/>
        </w:rPr>
        <w:br w:type="page"/>
      </w:r>
    </w:p>
    <w:p w14:paraId="3DDA5253" w14:textId="77777777" w:rsidR="00463C9F" w:rsidRDefault="00463C9F" w:rsidP="00463C9F">
      <w:pPr>
        <w:jc w:val="both"/>
        <w:rPr>
          <w:rFonts w:ascii="Times New Roman" w:hAnsi="Times New Roman" w:cs="Times New Roman"/>
          <w:sz w:val="24"/>
          <w:szCs w:val="24"/>
        </w:rPr>
      </w:pPr>
      <w:r>
        <w:rPr>
          <w:rFonts w:ascii="Times New Roman" w:hAnsi="Times New Roman" w:cs="Times New Roman"/>
          <w:sz w:val="24"/>
          <w:szCs w:val="24"/>
        </w:rPr>
        <w:lastRenderedPageBreak/>
        <w:t>The characters and incidents in this volume are entirely the products of the author’s imagination and have no relation to any person or event in real life. The contents herein are not meant for consumption by children, animals, or sensitive adults.</w:t>
      </w:r>
    </w:p>
    <w:p w14:paraId="0ACC964D" w14:textId="77777777" w:rsidR="00463C9F" w:rsidRDefault="00463C9F" w:rsidP="00463C9F">
      <w:pPr>
        <w:jc w:val="both"/>
        <w:rPr>
          <w:rFonts w:ascii="Times New Roman" w:hAnsi="Times New Roman" w:cs="Times New Roman"/>
          <w:sz w:val="24"/>
          <w:szCs w:val="24"/>
        </w:rPr>
      </w:pPr>
    </w:p>
    <w:p w14:paraId="65AECDA7" w14:textId="77777777" w:rsidR="00463C9F" w:rsidRDefault="00463C9F" w:rsidP="00463C9F">
      <w:pPr>
        <w:jc w:val="both"/>
        <w:rPr>
          <w:rFonts w:ascii="Times New Roman" w:hAnsi="Times New Roman" w:cs="Times New Roman"/>
          <w:sz w:val="24"/>
          <w:szCs w:val="24"/>
        </w:rPr>
      </w:pPr>
    </w:p>
    <w:p w14:paraId="7E147D05" w14:textId="77777777" w:rsidR="00463C9F" w:rsidRDefault="00463C9F" w:rsidP="00463C9F">
      <w:pPr>
        <w:jc w:val="both"/>
        <w:rPr>
          <w:rFonts w:ascii="Times New Roman" w:hAnsi="Times New Roman" w:cs="Times New Roman"/>
          <w:sz w:val="24"/>
          <w:szCs w:val="24"/>
        </w:rPr>
      </w:pPr>
    </w:p>
    <w:p w14:paraId="730D2498" w14:textId="77777777" w:rsidR="00463C9F" w:rsidRDefault="00463C9F" w:rsidP="00463C9F">
      <w:pPr>
        <w:jc w:val="both"/>
        <w:rPr>
          <w:rFonts w:ascii="Times New Roman" w:hAnsi="Times New Roman" w:cs="Times New Roman"/>
          <w:sz w:val="24"/>
          <w:szCs w:val="24"/>
        </w:rPr>
      </w:pPr>
    </w:p>
    <w:p w14:paraId="5A41DE1E" w14:textId="77777777" w:rsidR="00463C9F" w:rsidRDefault="00463C9F" w:rsidP="00463C9F">
      <w:pPr>
        <w:jc w:val="both"/>
        <w:rPr>
          <w:rFonts w:ascii="Times New Roman" w:hAnsi="Times New Roman" w:cs="Times New Roman"/>
          <w:sz w:val="24"/>
          <w:szCs w:val="24"/>
        </w:rPr>
      </w:pPr>
    </w:p>
    <w:p w14:paraId="2BF30B54" w14:textId="77777777" w:rsidR="00463C9F" w:rsidRDefault="00463C9F" w:rsidP="00463C9F">
      <w:pPr>
        <w:jc w:val="both"/>
        <w:rPr>
          <w:rFonts w:ascii="Times New Roman" w:hAnsi="Times New Roman" w:cs="Times New Roman"/>
          <w:sz w:val="24"/>
          <w:szCs w:val="24"/>
        </w:rPr>
      </w:pPr>
    </w:p>
    <w:p w14:paraId="2606549B" w14:textId="77777777" w:rsidR="00463C9F" w:rsidRDefault="00463C9F" w:rsidP="00463C9F">
      <w:pPr>
        <w:jc w:val="both"/>
        <w:rPr>
          <w:rFonts w:ascii="Times New Roman" w:hAnsi="Times New Roman" w:cs="Times New Roman"/>
          <w:sz w:val="24"/>
          <w:szCs w:val="24"/>
        </w:rPr>
      </w:pPr>
    </w:p>
    <w:p w14:paraId="5BE895E6" w14:textId="682190DE"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 xml:space="preserve">First print </w:t>
      </w:r>
      <w:r w:rsidR="00F8553C">
        <w:rPr>
          <w:rFonts w:ascii="Times New Roman" w:hAnsi="Times New Roman" w:cs="Times New Roman"/>
          <w:sz w:val="24"/>
          <w:szCs w:val="24"/>
        </w:rPr>
        <w:t xml:space="preserve">and electronic </w:t>
      </w:r>
      <w:r>
        <w:rPr>
          <w:rFonts w:ascii="Times New Roman" w:hAnsi="Times New Roman" w:cs="Times New Roman"/>
          <w:sz w:val="24"/>
          <w:szCs w:val="24"/>
        </w:rPr>
        <w:t>edition</w:t>
      </w:r>
      <w:r w:rsidR="00F8553C">
        <w:rPr>
          <w:rFonts w:ascii="Times New Roman" w:hAnsi="Times New Roman" w:cs="Times New Roman"/>
          <w:sz w:val="24"/>
          <w:szCs w:val="24"/>
        </w:rPr>
        <w:t>s</w:t>
      </w:r>
      <w:r>
        <w:rPr>
          <w:rFonts w:ascii="Times New Roman" w:hAnsi="Times New Roman" w:cs="Times New Roman"/>
          <w:sz w:val="24"/>
          <w:szCs w:val="24"/>
        </w:rPr>
        <w:t xml:space="preserve"> © 2024 Private Sanity Publications</w:t>
      </w:r>
    </w:p>
    <w:p w14:paraId="04CB7F5C" w14:textId="226035FD"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 xml:space="preserve">(a </w:t>
      </w:r>
      <w:r w:rsidR="00E00E4A">
        <w:rPr>
          <w:rFonts w:ascii="Times New Roman" w:hAnsi="Times New Roman" w:cs="Times New Roman"/>
          <w:sz w:val="24"/>
          <w:szCs w:val="24"/>
        </w:rPr>
        <w:t xml:space="preserve">unit </w:t>
      </w:r>
      <w:r>
        <w:rPr>
          <w:rFonts w:ascii="Times New Roman" w:hAnsi="Times New Roman" w:cs="Times New Roman"/>
          <w:sz w:val="24"/>
          <w:szCs w:val="24"/>
        </w:rPr>
        <w:t>of Private Sanity Enterprises)</w:t>
      </w:r>
    </w:p>
    <w:p w14:paraId="0DE1A7FE" w14:textId="77777777"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and Howard N Kaplan</w:t>
      </w:r>
    </w:p>
    <w:p w14:paraId="24F67E43" w14:textId="77777777"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privatesanity.com</w:t>
      </w:r>
    </w:p>
    <w:p w14:paraId="1F5692A7" w14:textId="33225058"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All Rights Reserved</w:t>
      </w:r>
    </w:p>
    <w:p w14:paraId="46710F8B" w14:textId="77777777" w:rsidR="00463C9F" w:rsidRDefault="00463C9F">
      <w:pPr>
        <w:rPr>
          <w:rFonts w:ascii="Times New Roman" w:hAnsi="Times New Roman" w:cs="Times New Roman"/>
          <w:sz w:val="24"/>
          <w:szCs w:val="24"/>
        </w:rPr>
      </w:pPr>
      <w:r>
        <w:rPr>
          <w:rFonts w:ascii="Times New Roman" w:hAnsi="Times New Roman" w:cs="Times New Roman"/>
          <w:sz w:val="24"/>
          <w:szCs w:val="24"/>
        </w:rPr>
        <w:br w:type="page"/>
      </w:r>
    </w:p>
    <w:p w14:paraId="4028F358" w14:textId="77777777" w:rsidR="00E67A0E" w:rsidRDefault="00E67A0E" w:rsidP="00E67A0E">
      <w:pPr>
        <w:jc w:val="center"/>
        <w:rPr>
          <w:rFonts w:ascii="Times New Roman" w:hAnsi="Times New Roman" w:cs="Times New Roman"/>
          <w:vanish/>
          <w:sz w:val="24"/>
          <w:szCs w:val="24"/>
        </w:rPr>
      </w:pPr>
    </w:p>
    <w:p w14:paraId="14332497" w14:textId="77777777" w:rsidR="006A7E29" w:rsidRDefault="006A7E29" w:rsidP="00E67A0E">
      <w:pPr>
        <w:jc w:val="center"/>
        <w:rPr>
          <w:rFonts w:ascii="Times New Roman" w:hAnsi="Times New Roman" w:cs="Times New Roman"/>
          <w:vanish/>
          <w:sz w:val="24"/>
          <w:szCs w:val="24"/>
        </w:rPr>
      </w:pPr>
    </w:p>
    <w:p w14:paraId="37518038" w14:textId="77777777" w:rsidR="00E67A0E" w:rsidRDefault="00E67A0E" w:rsidP="00E67A0E">
      <w:pPr>
        <w:jc w:val="center"/>
        <w:rPr>
          <w:rFonts w:ascii="Times New Roman" w:hAnsi="Times New Roman" w:cs="Times New Roman"/>
          <w:vanish/>
          <w:sz w:val="24"/>
          <w:szCs w:val="24"/>
        </w:rPr>
      </w:pPr>
    </w:p>
    <w:p w14:paraId="2E1A2F63" w14:textId="77777777" w:rsidR="00E67A0E" w:rsidRDefault="00E67A0E" w:rsidP="00E67A0E">
      <w:pPr>
        <w:jc w:val="center"/>
        <w:rPr>
          <w:rFonts w:ascii="Times New Roman" w:hAnsi="Times New Roman" w:cs="Times New Roman"/>
          <w:vanish/>
          <w:sz w:val="24"/>
          <w:szCs w:val="24"/>
        </w:rPr>
      </w:pPr>
    </w:p>
    <w:p w14:paraId="252ED046" w14:textId="77777777" w:rsidR="00E67A0E" w:rsidRDefault="00E67A0E" w:rsidP="00E67A0E">
      <w:pPr>
        <w:jc w:val="center"/>
        <w:rPr>
          <w:rFonts w:ascii="Times New Roman" w:hAnsi="Times New Roman" w:cs="Times New Roman"/>
          <w:vanish/>
          <w:sz w:val="24"/>
          <w:szCs w:val="24"/>
        </w:rPr>
      </w:pPr>
    </w:p>
    <w:p w14:paraId="57187E6A" w14:textId="77777777" w:rsidR="00E67A0E" w:rsidRDefault="00E67A0E" w:rsidP="00E67A0E">
      <w:pPr>
        <w:jc w:val="center"/>
        <w:rPr>
          <w:rFonts w:ascii="Times New Roman" w:hAnsi="Times New Roman" w:cs="Times New Roman"/>
          <w:vanish/>
          <w:sz w:val="24"/>
          <w:szCs w:val="24"/>
        </w:rPr>
      </w:pPr>
    </w:p>
    <w:p w14:paraId="34374509" w14:textId="77777777" w:rsidR="00E67A0E" w:rsidRDefault="00E67A0E" w:rsidP="00E67A0E">
      <w:pPr>
        <w:jc w:val="center"/>
        <w:rPr>
          <w:rFonts w:ascii="Times New Roman" w:hAnsi="Times New Roman" w:cs="Times New Roman"/>
          <w:vanish/>
          <w:sz w:val="24"/>
          <w:szCs w:val="24"/>
        </w:rPr>
      </w:pPr>
    </w:p>
    <w:p w14:paraId="0F5C88AA" w14:textId="0F2FC27A" w:rsidR="00DA07D4" w:rsidRDefault="00DA07D4" w:rsidP="00DA07D4">
      <w:pPr>
        <w:jc w:val="center"/>
        <w:rPr>
          <w:rFonts w:ascii="Times New Roman" w:hAnsi="Times New Roman" w:cs="Times New Roman"/>
          <w:sz w:val="72"/>
          <w:szCs w:val="72"/>
        </w:rPr>
      </w:pPr>
      <w:r w:rsidRPr="005547BF">
        <w:rPr>
          <w:rFonts w:ascii="Times New Roman" w:hAnsi="Times New Roman" w:cs="Times New Roman"/>
          <w:sz w:val="72"/>
          <w:szCs w:val="72"/>
        </w:rPr>
        <w:t>Notebook Spew 2024</w:t>
      </w:r>
    </w:p>
    <w:p w14:paraId="6BF39814" w14:textId="77777777" w:rsidR="00DA07D4" w:rsidRPr="00C74879" w:rsidRDefault="00DA07D4" w:rsidP="00DA07D4">
      <w:pPr>
        <w:jc w:val="center"/>
        <w:rPr>
          <w:rFonts w:ascii="Times New Roman" w:hAnsi="Times New Roman" w:cs="Times New Roman"/>
          <w:sz w:val="48"/>
          <w:szCs w:val="48"/>
        </w:rPr>
      </w:pPr>
      <w:r w:rsidRPr="00C74879">
        <w:rPr>
          <w:rFonts w:ascii="Times New Roman" w:hAnsi="Times New Roman" w:cs="Times New Roman"/>
          <w:sz w:val="48"/>
          <w:szCs w:val="48"/>
        </w:rPr>
        <w:t>Small Black Notebook</w:t>
      </w:r>
    </w:p>
    <w:p w14:paraId="7B1E2B8D" w14:textId="77777777" w:rsidR="00DA07D4" w:rsidRPr="00C74879" w:rsidRDefault="00DA07D4" w:rsidP="00DA07D4">
      <w:pPr>
        <w:jc w:val="center"/>
        <w:rPr>
          <w:rFonts w:ascii="Times New Roman" w:hAnsi="Times New Roman" w:cs="Times New Roman"/>
          <w:sz w:val="48"/>
          <w:szCs w:val="48"/>
        </w:rPr>
      </w:pPr>
      <w:r w:rsidRPr="00C74879">
        <w:rPr>
          <w:rFonts w:ascii="Times New Roman" w:hAnsi="Times New Roman" w:cs="Times New Roman"/>
          <w:sz w:val="48"/>
          <w:szCs w:val="48"/>
        </w:rPr>
        <w:t>06-29-24 to 11-26-24</w:t>
      </w:r>
    </w:p>
    <w:p w14:paraId="69CB687D" w14:textId="4F79BCD4" w:rsidR="00E67A0E" w:rsidRDefault="00E67A0E" w:rsidP="00E67A0E">
      <w:pPr>
        <w:jc w:val="center"/>
        <w:rPr>
          <w:rFonts w:ascii="Times New Roman" w:hAnsi="Times New Roman" w:cs="Times New Roman"/>
          <w:vanish/>
          <w:sz w:val="72"/>
          <w:szCs w:val="72"/>
        </w:rPr>
      </w:pPr>
    </w:p>
    <w:p w14:paraId="66932DE5" w14:textId="53BF37C5" w:rsidR="00BA6C5A" w:rsidRDefault="00BA6C5A" w:rsidP="00E67A0E">
      <w:pPr>
        <w:jc w:val="center"/>
        <w:rPr>
          <w:rFonts w:ascii="Times New Roman" w:hAnsi="Times New Roman" w:cs="Times New Roman"/>
          <w:b/>
          <w:bCs/>
          <w:vanish/>
          <w:sz w:val="24"/>
          <w:szCs w:val="24"/>
        </w:rPr>
      </w:pPr>
      <w:r>
        <w:rPr>
          <w:rFonts w:ascii="Times New Roman" w:hAnsi="Times New Roman" w:cs="Times New Roman"/>
          <w:b/>
          <w:bCs/>
          <w:vanish/>
          <w:sz w:val="24"/>
          <w:szCs w:val="24"/>
        </w:rPr>
        <w:br w:type="page"/>
      </w:r>
    </w:p>
    <w:p w14:paraId="6E18BEFF" w14:textId="566A71BA" w:rsidR="00B70815" w:rsidRDefault="00B70815" w:rsidP="00D61B34">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CONTENTS</w:t>
      </w:r>
    </w:p>
    <w:p w14:paraId="4351D0D3" w14:textId="77777777" w:rsidR="00B70815" w:rsidRDefault="00B70815" w:rsidP="00D61B34">
      <w:pPr>
        <w:jc w:val="center"/>
        <w:rPr>
          <w:rFonts w:ascii="Times New Roman" w:hAnsi="Times New Roman" w:cs="Times New Roman"/>
          <w:b/>
          <w:bCs/>
          <w:sz w:val="24"/>
          <w:szCs w:val="24"/>
        </w:rPr>
      </w:pPr>
    </w:p>
    <w:p w14:paraId="0511C4E4" w14:textId="1241C06E" w:rsidR="00B70815" w:rsidRDefault="00C312AD" w:rsidP="0038765E">
      <w:pPr>
        <w:jc w:val="both"/>
        <w:rPr>
          <w:rFonts w:ascii="Times New Roman" w:hAnsi="Times New Roman" w:cs="Times New Roman"/>
          <w:sz w:val="24"/>
          <w:szCs w:val="24"/>
        </w:rPr>
      </w:pPr>
      <w:r>
        <w:rPr>
          <w:rFonts w:ascii="Times New Roman" w:hAnsi="Times New Roman" w:cs="Times New Roman"/>
          <w:sz w:val="24"/>
          <w:szCs w:val="24"/>
        </w:rPr>
        <w:t>Note on Notebook</w:t>
      </w:r>
      <w:r w:rsidR="00BF5236">
        <w:rPr>
          <w:rFonts w:ascii="Times New Roman" w:hAnsi="Times New Roman" w:cs="Times New Roman"/>
          <w:sz w:val="24"/>
          <w:szCs w:val="24"/>
        </w:rPr>
        <w:t>s</w:t>
      </w:r>
      <w:r w:rsidR="00544A07">
        <w:rPr>
          <w:rFonts w:ascii="Times New Roman" w:hAnsi="Times New Roman" w:cs="Times New Roman"/>
          <w:sz w:val="24"/>
          <w:szCs w:val="24"/>
        </w:rPr>
        <w:t xml:space="preserve"> </w:t>
      </w:r>
      <w:r w:rsidR="00544A07">
        <w:rPr>
          <w:rFonts w:ascii="Times New Roman" w:hAnsi="Times New Roman" w:cs="Times New Roman"/>
          <w:sz w:val="24"/>
          <w:szCs w:val="24"/>
        </w:rPr>
        <w:tab/>
      </w:r>
      <w:r w:rsidR="00544A07">
        <w:rPr>
          <w:rFonts w:ascii="Times New Roman" w:hAnsi="Times New Roman" w:cs="Times New Roman"/>
          <w:sz w:val="24"/>
          <w:szCs w:val="24"/>
        </w:rPr>
        <w:tab/>
      </w:r>
      <w:r w:rsidR="00544A07">
        <w:rPr>
          <w:rFonts w:ascii="Times New Roman" w:hAnsi="Times New Roman" w:cs="Times New Roman"/>
          <w:sz w:val="24"/>
          <w:szCs w:val="24"/>
        </w:rPr>
        <w:tab/>
      </w:r>
      <w:r w:rsidR="0043195F">
        <w:rPr>
          <w:rFonts w:ascii="Times New Roman" w:hAnsi="Times New Roman" w:cs="Times New Roman"/>
          <w:sz w:val="24"/>
          <w:szCs w:val="24"/>
        </w:rPr>
        <w:tab/>
      </w:r>
      <w:r w:rsidR="00544A07">
        <w:rPr>
          <w:rFonts w:ascii="Times New Roman" w:hAnsi="Times New Roman" w:cs="Times New Roman"/>
          <w:sz w:val="24"/>
          <w:szCs w:val="24"/>
        </w:rPr>
        <w:tab/>
      </w:r>
      <w:r w:rsidR="00544A07">
        <w:rPr>
          <w:rFonts w:ascii="Times New Roman" w:hAnsi="Times New Roman" w:cs="Times New Roman"/>
          <w:sz w:val="24"/>
          <w:szCs w:val="24"/>
        </w:rPr>
        <w:tab/>
      </w:r>
      <w:r w:rsidR="007B69ED">
        <w:rPr>
          <w:rFonts w:ascii="Times New Roman" w:hAnsi="Times New Roman" w:cs="Times New Roman"/>
          <w:sz w:val="24"/>
          <w:szCs w:val="24"/>
        </w:rPr>
        <w:tab/>
      </w:r>
      <w:r w:rsidR="007B69ED">
        <w:rPr>
          <w:rFonts w:ascii="Times New Roman" w:hAnsi="Times New Roman" w:cs="Times New Roman"/>
          <w:sz w:val="24"/>
          <w:szCs w:val="24"/>
        </w:rPr>
        <w:tab/>
      </w:r>
      <w:r w:rsidR="00875E56">
        <w:rPr>
          <w:rFonts w:ascii="Times New Roman" w:hAnsi="Times New Roman" w:cs="Times New Roman"/>
          <w:sz w:val="24"/>
          <w:szCs w:val="24"/>
        </w:rPr>
        <w:t xml:space="preserve"> </w:t>
      </w:r>
      <w:r w:rsidR="00544A07">
        <w:rPr>
          <w:rFonts w:ascii="Times New Roman" w:hAnsi="Times New Roman" w:cs="Times New Roman"/>
          <w:sz w:val="24"/>
          <w:szCs w:val="24"/>
        </w:rPr>
        <w:t>7</w:t>
      </w:r>
    </w:p>
    <w:p w14:paraId="15C85FF3" w14:textId="77777777" w:rsidR="00B70815" w:rsidRDefault="00B70815" w:rsidP="0038765E">
      <w:pPr>
        <w:jc w:val="both"/>
        <w:rPr>
          <w:rFonts w:ascii="Times New Roman" w:hAnsi="Times New Roman" w:cs="Times New Roman"/>
          <w:sz w:val="24"/>
          <w:szCs w:val="24"/>
        </w:rPr>
      </w:pPr>
    </w:p>
    <w:p w14:paraId="30A7F392" w14:textId="7F7FF397" w:rsidR="00B70815" w:rsidRDefault="00BF5236" w:rsidP="0038765E">
      <w:pPr>
        <w:jc w:val="both"/>
        <w:rPr>
          <w:rFonts w:ascii="Times New Roman" w:hAnsi="Times New Roman" w:cs="Times New Roman"/>
          <w:sz w:val="24"/>
          <w:szCs w:val="24"/>
        </w:rPr>
      </w:pPr>
      <w:r>
        <w:rPr>
          <w:rFonts w:ascii="Times New Roman" w:hAnsi="Times New Roman" w:cs="Times New Roman"/>
          <w:sz w:val="24"/>
          <w:szCs w:val="24"/>
        </w:rPr>
        <w:t>Spew</w:t>
      </w:r>
      <w:r w:rsidR="00976C56">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7B69ED">
        <w:rPr>
          <w:rFonts w:ascii="Times New Roman" w:hAnsi="Times New Roman" w:cs="Times New Roman"/>
          <w:sz w:val="24"/>
          <w:szCs w:val="24"/>
        </w:rPr>
        <w:tab/>
      </w:r>
      <w:r w:rsidR="00CC7952">
        <w:rPr>
          <w:rFonts w:ascii="Times New Roman" w:hAnsi="Times New Roman" w:cs="Times New Roman"/>
          <w:sz w:val="24"/>
          <w:szCs w:val="24"/>
        </w:rPr>
        <w:tab/>
      </w:r>
      <w:r w:rsidR="00875E56">
        <w:rPr>
          <w:rFonts w:ascii="Times New Roman" w:hAnsi="Times New Roman" w:cs="Times New Roman"/>
          <w:sz w:val="24"/>
          <w:szCs w:val="24"/>
        </w:rPr>
        <w:t xml:space="preserve"> </w:t>
      </w:r>
      <w:r w:rsidR="00976C56">
        <w:rPr>
          <w:rFonts w:ascii="Times New Roman" w:hAnsi="Times New Roman" w:cs="Times New Roman"/>
          <w:sz w:val="24"/>
          <w:szCs w:val="24"/>
        </w:rPr>
        <w:t>8</w:t>
      </w:r>
    </w:p>
    <w:p w14:paraId="61A0503F" w14:textId="77777777" w:rsidR="00B70815" w:rsidRDefault="00B70815" w:rsidP="0038765E">
      <w:pPr>
        <w:jc w:val="both"/>
        <w:rPr>
          <w:rFonts w:ascii="Times New Roman" w:hAnsi="Times New Roman" w:cs="Times New Roman"/>
          <w:sz w:val="24"/>
          <w:szCs w:val="24"/>
        </w:rPr>
      </w:pPr>
    </w:p>
    <w:p w14:paraId="7862273B" w14:textId="6AB0F62E" w:rsidR="00B70815" w:rsidRDefault="00BF5236" w:rsidP="0038765E">
      <w:pPr>
        <w:jc w:val="both"/>
        <w:rPr>
          <w:rFonts w:ascii="Times New Roman" w:hAnsi="Times New Roman" w:cs="Times New Roman"/>
          <w:sz w:val="24"/>
          <w:szCs w:val="24"/>
        </w:rPr>
      </w:pPr>
      <w:r>
        <w:rPr>
          <w:rFonts w:ascii="Times New Roman" w:hAnsi="Times New Roman" w:cs="Times New Roman"/>
          <w:sz w:val="24"/>
          <w:szCs w:val="24"/>
        </w:rPr>
        <w:t>Bibliography</w:t>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CC7952">
        <w:rPr>
          <w:rFonts w:ascii="Times New Roman" w:hAnsi="Times New Roman" w:cs="Times New Roman"/>
          <w:sz w:val="24"/>
          <w:szCs w:val="24"/>
        </w:rPr>
        <w:tab/>
      </w:r>
      <w:r w:rsidR="007B69ED">
        <w:rPr>
          <w:rFonts w:ascii="Times New Roman" w:hAnsi="Times New Roman" w:cs="Times New Roman"/>
          <w:sz w:val="24"/>
          <w:szCs w:val="24"/>
        </w:rPr>
        <w:tab/>
      </w:r>
      <w:r w:rsidR="00CC7952">
        <w:rPr>
          <w:rFonts w:ascii="Times New Roman" w:hAnsi="Times New Roman" w:cs="Times New Roman"/>
          <w:sz w:val="24"/>
          <w:szCs w:val="24"/>
        </w:rPr>
        <w:tab/>
      </w:r>
      <w:r w:rsidR="00277893">
        <w:rPr>
          <w:rFonts w:ascii="Times New Roman" w:hAnsi="Times New Roman" w:cs="Times New Roman"/>
          <w:sz w:val="24"/>
          <w:szCs w:val="24"/>
        </w:rPr>
        <w:t>64</w:t>
      </w:r>
    </w:p>
    <w:p w14:paraId="2458BACB" w14:textId="77777777" w:rsidR="00B70815" w:rsidRDefault="00B70815" w:rsidP="009D681F">
      <w:pPr>
        <w:rPr>
          <w:rFonts w:ascii="Times New Roman" w:hAnsi="Times New Roman" w:cs="Times New Roman"/>
          <w:sz w:val="24"/>
          <w:szCs w:val="24"/>
        </w:rPr>
      </w:pPr>
    </w:p>
    <w:p w14:paraId="132297EA" w14:textId="7E7CF690" w:rsidR="00ED23CB" w:rsidRDefault="00ED23CB" w:rsidP="009D681F">
      <w:pPr>
        <w:rPr>
          <w:rFonts w:ascii="Times New Roman" w:hAnsi="Times New Roman" w:cs="Times New Roman"/>
          <w:sz w:val="24"/>
          <w:szCs w:val="24"/>
        </w:rPr>
      </w:pPr>
      <w:r>
        <w:rPr>
          <w:rFonts w:ascii="Times New Roman" w:hAnsi="Times New Roman" w:cs="Times New Roman"/>
          <w:sz w:val="24"/>
          <w:szCs w:val="24"/>
        </w:rPr>
        <w:br w:type="page"/>
      </w:r>
    </w:p>
    <w:p w14:paraId="1B0BF6B7" w14:textId="2897366E" w:rsidR="00B964DA" w:rsidRDefault="00796727" w:rsidP="00796727">
      <w:pPr>
        <w:jc w:val="center"/>
        <w:rPr>
          <w:rFonts w:ascii="Times New Roman" w:hAnsi="Times New Roman" w:cs="Times New Roman"/>
          <w:sz w:val="24"/>
          <w:szCs w:val="24"/>
        </w:rPr>
      </w:pPr>
      <w:r>
        <w:rPr>
          <w:rFonts w:ascii="Times New Roman" w:hAnsi="Times New Roman" w:cs="Times New Roman"/>
          <w:b/>
          <w:bCs/>
          <w:sz w:val="28"/>
          <w:szCs w:val="28"/>
        </w:rPr>
        <w:lastRenderedPageBreak/>
        <w:t>Note on Notebooks</w:t>
      </w:r>
    </w:p>
    <w:p w14:paraId="1E2A4FC4" w14:textId="77777777" w:rsidR="00D61B34" w:rsidRDefault="00D61B34" w:rsidP="00D61B34">
      <w:pPr>
        <w:jc w:val="both"/>
        <w:rPr>
          <w:rFonts w:ascii="Times New Roman" w:hAnsi="Times New Roman" w:cs="Times New Roman"/>
          <w:sz w:val="24"/>
          <w:szCs w:val="24"/>
        </w:rPr>
      </w:pPr>
    </w:p>
    <w:p w14:paraId="16ABDE9B" w14:textId="0702341A" w:rsidR="00D61B34" w:rsidRDefault="001C5E8E" w:rsidP="00D61B34">
      <w:pPr>
        <w:jc w:val="both"/>
        <w:rPr>
          <w:rFonts w:ascii="Times New Roman" w:hAnsi="Times New Roman" w:cs="Times New Roman"/>
          <w:sz w:val="24"/>
          <w:szCs w:val="24"/>
        </w:rPr>
      </w:pPr>
      <w:r>
        <w:rPr>
          <w:rFonts w:ascii="Times New Roman" w:hAnsi="Times New Roman" w:cs="Times New Roman"/>
          <w:sz w:val="24"/>
          <w:szCs w:val="24"/>
        </w:rPr>
        <w:t xml:space="preserve">The content of the </w:t>
      </w:r>
      <w:r>
        <w:rPr>
          <w:rFonts w:ascii="Times New Roman" w:hAnsi="Times New Roman" w:cs="Times New Roman"/>
          <w:i/>
          <w:iCs/>
          <w:sz w:val="24"/>
          <w:szCs w:val="24"/>
        </w:rPr>
        <w:t>Notebook</w:t>
      </w:r>
      <w:r w:rsidR="00577BCF">
        <w:rPr>
          <w:rFonts w:ascii="Times New Roman" w:hAnsi="Times New Roman" w:cs="Times New Roman"/>
          <w:i/>
          <w:iCs/>
          <w:sz w:val="24"/>
          <w:szCs w:val="24"/>
        </w:rPr>
        <w:t>s</w:t>
      </w:r>
      <w:r w:rsidR="00577BCF">
        <w:rPr>
          <w:rFonts w:ascii="Times New Roman" w:hAnsi="Times New Roman" w:cs="Times New Roman"/>
          <w:sz w:val="24"/>
          <w:szCs w:val="24"/>
        </w:rPr>
        <w:t xml:space="preserve"> </w:t>
      </w:r>
      <w:r w:rsidR="00990236">
        <w:rPr>
          <w:rFonts w:ascii="Times New Roman" w:hAnsi="Times New Roman" w:cs="Times New Roman"/>
          <w:sz w:val="24"/>
          <w:szCs w:val="24"/>
        </w:rPr>
        <w:t>is</w:t>
      </w:r>
      <w:r w:rsidR="00D73789">
        <w:rPr>
          <w:rFonts w:ascii="Times New Roman" w:hAnsi="Times New Roman" w:cs="Times New Roman"/>
          <w:sz w:val="24"/>
          <w:szCs w:val="24"/>
        </w:rPr>
        <w:t xml:space="preserve"> </w:t>
      </w:r>
      <w:r w:rsidR="00C07AFF">
        <w:rPr>
          <w:rFonts w:ascii="Times New Roman" w:hAnsi="Times New Roman" w:cs="Times New Roman"/>
          <w:sz w:val="24"/>
          <w:szCs w:val="24"/>
        </w:rPr>
        <w:t>raw</w:t>
      </w:r>
      <w:r w:rsidR="00577BCF">
        <w:rPr>
          <w:rFonts w:ascii="Times New Roman" w:hAnsi="Times New Roman" w:cs="Times New Roman"/>
          <w:sz w:val="24"/>
          <w:szCs w:val="24"/>
        </w:rPr>
        <w:t xml:space="preserve"> spew, fragments, and notes</w:t>
      </w:r>
      <w:r w:rsidR="006A1209">
        <w:rPr>
          <w:rFonts w:ascii="Times New Roman" w:hAnsi="Times New Roman" w:cs="Times New Roman"/>
          <w:sz w:val="24"/>
          <w:szCs w:val="24"/>
        </w:rPr>
        <w:t>.</w:t>
      </w:r>
      <w:r w:rsidR="00EE4CAA">
        <w:rPr>
          <w:rFonts w:ascii="Times New Roman" w:hAnsi="Times New Roman" w:cs="Times New Roman"/>
          <w:sz w:val="24"/>
          <w:szCs w:val="24"/>
        </w:rPr>
        <w:t xml:space="preserve"> </w:t>
      </w:r>
      <w:r w:rsidR="00990F71">
        <w:rPr>
          <w:rFonts w:ascii="Times New Roman" w:hAnsi="Times New Roman" w:cs="Times New Roman"/>
          <w:sz w:val="24"/>
          <w:szCs w:val="24"/>
        </w:rPr>
        <w:t xml:space="preserve">Line breaks were maintained as written </w:t>
      </w:r>
      <w:r w:rsidR="0098382F">
        <w:rPr>
          <w:rFonts w:ascii="Times New Roman" w:hAnsi="Times New Roman" w:cs="Times New Roman"/>
          <w:sz w:val="24"/>
          <w:szCs w:val="24"/>
        </w:rPr>
        <w:t>in the 5.5 x 8.25-inch</w:t>
      </w:r>
      <w:r w:rsidR="004F2330">
        <w:rPr>
          <w:rFonts w:ascii="Times New Roman" w:hAnsi="Times New Roman" w:cs="Times New Roman"/>
          <w:sz w:val="24"/>
          <w:szCs w:val="24"/>
        </w:rPr>
        <w:t xml:space="preserve"> notebook trim size.</w:t>
      </w:r>
    </w:p>
    <w:p w14:paraId="2687211A" w14:textId="77777777" w:rsidR="00650E71" w:rsidRDefault="00650E71" w:rsidP="00D61B34">
      <w:pPr>
        <w:jc w:val="both"/>
        <w:rPr>
          <w:rFonts w:ascii="Times New Roman" w:hAnsi="Times New Roman" w:cs="Times New Roman"/>
          <w:sz w:val="24"/>
          <w:szCs w:val="24"/>
        </w:rPr>
      </w:pPr>
    </w:p>
    <w:p w14:paraId="0E8FD31C" w14:textId="56D6B646" w:rsidR="00920C93" w:rsidRDefault="00650E71" w:rsidP="00D61B34">
      <w:pPr>
        <w:jc w:val="both"/>
        <w:rPr>
          <w:rFonts w:ascii="Times New Roman" w:hAnsi="Times New Roman" w:cs="Times New Roman"/>
          <w:sz w:val="24"/>
          <w:szCs w:val="24"/>
        </w:rPr>
      </w:pPr>
      <w:r>
        <w:rPr>
          <w:rFonts w:ascii="Times New Roman" w:hAnsi="Times New Roman" w:cs="Times New Roman"/>
          <w:sz w:val="24"/>
          <w:szCs w:val="24"/>
        </w:rPr>
        <w:t xml:space="preserve">Primary source material for the </w:t>
      </w:r>
      <w:r>
        <w:rPr>
          <w:rFonts w:ascii="Times New Roman" w:hAnsi="Times New Roman" w:cs="Times New Roman"/>
          <w:i/>
          <w:iCs/>
          <w:sz w:val="24"/>
          <w:szCs w:val="24"/>
        </w:rPr>
        <w:t>Small Black Notebook</w:t>
      </w:r>
      <w:r>
        <w:rPr>
          <w:rFonts w:ascii="Times New Roman" w:hAnsi="Times New Roman" w:cs="Times New Roman"/>
          <w:sz w:val="24"/>
          <w:szCs w:val="24"/>
        </w:rPr>
        <w:t xml:space="preserve"> were</w:t>
      </w:r>
      <w:r w:rsidR="00BC3EF6">
        <w:rPr>
          <w:rFonts w:ascii="Times New Roman" w:hAnsi="Times New Roman" w:cs="Times New Roman"/>
          <w:sz w:val="24"/>
          <w:szCs w:val="24"/>
        </w:rPr>
        <w:t xml:space="preserve"> </w:t>
      </w:r>
      <w:r w:rsidR="00BC3EF6">
        <w:rPr>
          <w:rFonts w:ascii="Times New Roman" w:hAnsi="Times New Roman" w:cs="Times New Roman"/>
          <w:i/>
          <w:iCs/>
          <w:sz w:val="24"/>
          <w:szCs w:val="24"/>
        </w:rPr>
        <w:t>Sitting with Koans</w:t>
      </w:r>
      <w:r w:rsidR="00BC3EF6">
        <w:rPr>
          <w:rFonts w:ascii="Times New Roman" w:hAnsi="Times New Roman" w:cs="Times New Roman"/>
          <w:sz w:val="24"/>
          <w:szCs w:val="24"/>
        </w:rPr>
        <w:t xml:space="preserve"> and </w:t>
      </w:r>
      <w:r w:rsidR="00BC3EF6">
        <w:rPr>
          <w:rFonts w:ascii="Times New Roman" w:hAnsi="Times New Roman" w:cs="Times New Roman"/>
          <w:i/>
          <w:iCs/>
          <w:sz w:val="24"/>
          <w:szCs w:val="24"/>
        </w:rPr>
        <w:t>The Book of Equanimity</w:t>
      </w:r>
      <w:r w:rsidR="00BC3EF6">
        <w:rPr>
          <w:rFonts w:ascii="Times New Roman" w:hAnsi="Times New Roman" w:cs="Times New Roman"/>
          <w:sz w:val="24"/>
          <w:szCs w:val="24"/>
        </w:rPr>
        <w:t xml:space="preserve"> (see bibliography), noted as </w:t>
      </w:r>
      <w:r w:rsidR="00C566B7">
        <w:rPr>
          <w:rFonts w:ascii="Times New Roman" w:hAnsi="Times New Roman" w:cs="Times New Roman"/>
          <w:sz w:val="24"/>
          <w:szCs w:val="24"/>
        </w:rPr>
        <w:t>“Koans” and “Equanimity” in the notes.</w:t>
      </w:r>
    </w:p>
    <w:p w14:paraId="652138BD" w14:textId="77777777" w:rsidR="00C566B7" w:rsidRDefault="00C566B7" w:rsidP="00D61B34">
      <w:pPr>
        <w:jc w:val="both"/>
        <w:rPr>
          <w:rFonts w:ascii="Times New Roman" w:hAnsi="Times New Roman" w:cs="Times New Roman"/>
          <w:sz w:val="24"/>
          <w:szCs w:val="24"/>
        </w:rPr>
      </w:pPr>
    </w:p>
    <w:p w14:paraId="4D9F166D" w14:textId="77777777" w:rsidR="00C566B7" w:rsidRPr="00BC3EF6" w:rsidRDefault="00C566B7" w:rsidP="00D61B34">
      <w:pPr>
        <w:jc w:val="both"/>
        <w:rPr>
          <w:rFonts w:ascii="Times New Roman" w:hAnsi="Times New Roman" w:cs="Times New Roman"/>
          <w:sz w:val="24"/>
          <w:szCs w:val="24"/>
        </w:rPr>
      </w:pPr>
    </w:p>
    <w:p w14:paraId="3B8FA934" w14:textId="77777777" w:rsidR="00920C93" w:rsidRDefault="00920C93">
      <w:pPr>
        <w:rPr>
          <w:rFonts w:ascii="Times New Roman" w:hAnsi="Times New Roman" w:cs="Times New Roman"/>
          <w:sz w:val="24"/>
          <w:szCs w:val="24"/>
        </w:rPr>
      </w:pPr>
      <w:r>
        <w:rPr>
          <w:rFonts w:ascii="Times New Roman" w:hAnsi="Times New Roman" w:cs="Times New Roman"/>
          <w:sz w:val="24"/>
          <w:szCs w:val="24"/>
        </w:rPr>
        <w:br w:type="page"/>
      </w:r>
    </w:p>
    <w:p w14:paraId="22FF0D92" w14:textId="77777777" w:rsidR="00BC3EF6" w:rsidRPr="00BC3EF6" w:rsidRDefault="00BC3EF6" w:rsidP="00BC3EF6">
      <w:pPr>
        <w:jc w:val="center"/>
        <w:rPr>
          <w:rFonts w:ascii="Times New Roman" w:hAnsi="Times New Roman" w:cs="Times New Roman"/>
          <w:b/>
          <w:bCs/>
          <w:sz w:val="28"/>
          <w:szCs w:val="28"/>
        </w:rPr>
      </w:pPr>
      <w:r w:rsidRPr="00BC3EF6">
        <w:rPr>
          <w:rFonts w:ascii="Times New Roman" w:hAnsi="Times New Roman" w:cs="Times New Roman"/>
          <w:b/>
          <w:bCs/>
          <w:sz w:val="28"/>
          <w:szCs w:val="28"/>
        </w:rPr>
        <w:lastRenderedPageBreak/>
        <w:t>Small Black Notebook Spew</w:t>
      </w:r>
    </w:p>
    <w:p w14:paraId="2DB84D24" w14:textId="77777777" w:rsidR="00BC3EF6" w:rsidRPr="00BC3EF6" w:rsidRDefault="00BC3EF6" w:rsidP="00BC3EF6">
      <w:pPr>
        <w:jc w:val="center"/>
        <w:rPr>
          <w:rFonts w:ascii="Times New Roman" w:hAnsi="Times New Roman" w:cs="Times New Roman"/>
          <w:sz w:val="24"/>
          <w:szCs w:val="24"/>
        </w:rPr>
      </w:pPr>
      <w:r w:rsidRPr="00BC3EF6">
        <w:rPr>
          <w:rFonts w:ascii="Times New Roman" w:hAnsi="Times New Roman" w:cs="Times New Roman"/>
          <w:b/>
          <w:bCs/>
          <w:sz w:val="28"/>
          <w:szCs w:val="28"/>
        </w:rPr>
        <w:t>06-29-24 to 11-26-24</w:t>
      </w:r>
    </w:p>
    <w:p w14:paraId="12743346" w14:textId="77777777" w:rsidR="00BC3EF6" w:rsidRPr="00BC3EF6" w:rsidRDefault="00BC3EF6" w:rsidP="00BC3EF6">
      <w:pPr>
        <w:rPr>
          <w:rFonts w:ascii="Times New Roman" w:hAnsi="Times New Roman" w:cs="Times New Roman"/>
          <w:sz w:val="24"/>
          <w:szCs w:val="24"/>
        </w:rPr>
      </w:pPr>
    </w:p>
    <w:p w14:paraId="0EDFCC11" w14:textId="77777777" w:rsidR="00BC3EF6" w:rsidRPr="00BC3EF6" w:rsidRDefault="00BC3EF6" w:rsidP="00BC3EF6">
      <w:pPr>
        <w:rPr>
          <w:rFonts w:ascii="Times New Roman" w:hAnsi="Times New Roman" w:cs="Times New Roman"/>
          <w:sz w:val="24"/>
          <w:szCs w:val="24"/>
          <w:u w:val="single"/>
        </w:rPr>
      </w:pPr>
      <w:r w:rsidRPr="00BC3EF6">
        <w:rPr>
          <w:rFonts w:ascii="Times New Roman" w:hAnsi="Times New Roman" w:cs="Times New Roman"/>
          <w:sz w:val="24"/>
          <w:szCs w:val="24"/>
          <w:u w:val="single"/>
        </w:rPr>
        <w:t>Undated</w:t>
      </w:r>
    </w:p>
    <w:p w14:paraId="3AA44E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Neurodivergent and proud.</w:t>
      </w:r>
    </w:p>
    <w:p w14:paraId="4C577E9E" w14:textId="77777777" w:rsidR="00BC3EF6" w:rsidRPr="00BC3EF6" w:rsidRDefault="00BC3EF6" w:rsidP="00BC3EF6">
      <w:pPr>
        <w:rPr>
          <w:rFonts w:ascii="Times New Roman" w:hAnsi="Times New Roman" w:cs="Times New Roman"/>
          <w:sz w:val="24"/>
          <w:szCs w:val="24"/>
        </w:rPr>
      </w:pPr>
    </w:p>
    <w:p w14:paraId="53A159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all a matter</w:t>
      </w:r>
    </w:p>
    <w:p w14:paraId="6FFA19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leveraging free</w:t>
      </w:r>
    </w:p>
    <w:p w14:paraId="68ABE4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Space in the Cloud</w:t>
      </w:r>
    </w:p>
    <w:p w14:paraId="256E6787" w14:textId="77777777" w:rsidR="00BC3EF6" w:rsidRPr="00BC3EF6" w:rsidRDefault="00BC3EF6" w:rsidP="00BC3EF6">
      <w:pPr>
        <w:rPr>
          <w:rFonts w:ascii="Times New Roman" w:hAnsi="Times New Roman" w:cs="Times New Roman"/>
          <w:sz w:val="24"/>
          <w:szCs w:val="24"/>
        </w:rPr>
      </w:pPr>
    </w:p>
    <w:p w14:paraId="17866F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the evolution</w:t>
      </w:r>
    </w:p>
    <w:p w14:paraId="1B750E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species</w:t>
      </w:r>
    </w:p>
    <w:p w14:paraId="74C70D0B" w14:textId="77777777" w:rsidR="00BC3EF6" w:rsidRPr="00BC3EF6" w:rsidRDefault="00BC3EF6" w:rsidP="00BC3EF6">
      <w:pPr>
        <w:rPr>
          <w:rFonts w:ascii="Times New Roman" w:hAnsi="Times New Roman" w:cs="Times New Roman"/>
          <w:sz w:val="24"/>
          <w:szCs w:val="24"/>
        </w:rPr>
      </w:pPr>
    </w:p>
    <w:p w14:paraId="134C4F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Fuck your paradigm</w:t>
      </w:r>
    </w:p>
    <w:p w14:paraId="71801535" w14:textId="77777777" w:rsidR="00BC3EF6" w:rsidRPr="00BC3EF6" w:rsidRDefault="00BC3EF6" w:rsidP="00BC3EF6">
      <w:pPr>
        <w:rPr>
          <w:rFonts w:ascii="Times New Roman" w:hAnsi="Times New Roman" w:cs="Times New Roman"/>
          <w:sz w:val="24"/>
          <w:szCs w:val="24"/>
        </w:rPr>
      </w:pPr>
    </w:p>
    <w:p w14:paraId="59BA7A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existence</w:t>
      </w:r>
    </w:p>
    <w:p w14:paraId="61F6ADD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an ever-unflowering</w:t>
      </w:r>
    </w:p>
    <w:p w14:paraId="4F77E4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twisting wormholes</w:t>
      </w:r>
    </w:p>
    <w:p w14:paraId="4588C294" w14:textId="77777777" w:rsidR="00BC3EF6" w:rsidRPr="00BC3EF6" w:rsidRDefault="00BC3EF6" w:rsidP="00BC3EF6">
      <w:pPr>
        <w:rPr>
          <w:rFonts w:ascii="Times New Roman" w:hAnsi="Times New Roman" w:cs="Times New Roman"/>
          <w:sz w:val="24"/>
          <w:szCs w:val="24"/>
        </w:rPr>
      </w:pPr>
    </w:p>
    <w:p w14:paraId="2A9D86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Online identity</w:t>
      </w:r>
    </w:p>
    <w:p w14:paraId="783141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Puts unreal value</w:t>
      </w:r>
    </w:p>
    <w:p w14:paraId="149AF9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an intangible idea</w:t>
      </w:r>
    </w:p>
    <w:p w14:paraId="1871F826" w14:textId="77777777" w:rsidR="00BC3EF6" w:rsidRPr="00BC3EF6" w:rsidRDefault="00BC3EF6" w:rsidP="00BC3EF6">
      <w:pPr>
        <w:rPr>
          <w:rFonts w:ascii="Times New Roman" w:hAnsi="Times New Roman" w:cs="Times New Roman"/>
          <w:sz w:val="24"/>
          <w:szCs w:val="24"/>
        </w:rPr>
      </w:pPr>
    </w:p>
    <w:p w14:paraId="67498C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Moss grows in the shadows</w:t>
      </w:r>
    </w:p>
    <w:p w14:paraId="0B9F8A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Bridge</w:t>
      </w:r>
    </w:p>
    <w:p w14:paraId="02940A37" w14:textId="77777777" w:rsidR="00BC3EF6" w:rsidRPr="00BC3EF6" w:rsidRDefault="00BC3EF6" w:rsidP="00BC3EF6">
      <w:pPr>
        <w:rPr>
          <w:rFonts w:ascii="Times New Roman" w:hAnsi="Times New Roman" w:cs="Times New Roman"/>
          <w:sz w:val="24"/>
          <w:szCs w:val="24"/>
        </w:rPr>
      </w:pPr>
    </w:p>
    <w:p w14:paraId="0458872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6/29/24—</w:t>
      </w:r>
      <w:r w:rsidRPr="00BC3EF6">
        <w:rPr>
          <w:rFonts w:ascii="Times New Roman" w:hAnsi="Times New Roman" w:cs="Times New Roman"/>
          <w:sz w:val="24"/>
          <w:szCs w:val="24"/>
          <w:u w:val="single"/>
        </w:rPr>
        <w:t>Bruford @ Sony Hall</w:t>
      </w:r>
    </w:p>
    <w:p w14:paraId="5346566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At the very end of LTIA Part II,</w:t>
      </w:r>
    </w:p>
    <w:p w14:paraId="4C6CF5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who says, “Shall we do one more, then?”</w:t>
      </w:r>
    </w:p>
    <w:p w14:paraId="0B193FEC" w14:textId="77777777" w:rsidR="00BC3EF6" w:rsidRPr="00BC3EF6" w:rsidRDefault="00BC3EF6" w:rsidP="00BC3EF6">
      <w:pPr>
        <w:rPr>
          <w:rFonts w:ascii="Times New Roman" w:hAnsi="Times New Roman" w:cs="Times New Roman"/>
          <w:sz w:val="24"/>
          <w:szCs w:val="24"/>
        </w:rPr>
      </w:pPr>
    </w:p>
    <w:p w14:paraId="62B5E6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was it like playing with Jamie Muir?</w:t>
      </w:r>
    </w:p>
    <w:p w14:paraId="7769C42D" w14:textId="77777777" w:rsidR="00BC3EF6" w:rsidRPr="00BC3EF6" w:rsidRDefault="00BC3EF6" w:rsidP="00BC3EF6">
      <w:pPr>
        <w:rPr>
          <w:rFonts w:ascii="Times New Roman" w:hAnsi="Times New Roman" w:cs="Times New Roman"/>
          <w:sz w:val="24"/>
          <w:szCs w:val="24"/>
        </w:rPr>
      </w:pPr>
    </w:p>
    <w:p w14:paraId="2F97F2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Did he do the “Doing-doing-doing” on Easy Money?</w:t>
      </w:r>
    </w:p>
    <w:p w14:paraId="7343BCC3" w14:textId="77777777" w:rsidR="00BC3EF6" w:rsidRPr="00BC3EF6" w:rsidRDefault="00BC3EF6" w:rsidP="00BC3EF6">
      <w:pPr>
        <w:rPr>
          <w:rFonts w:ascii="Times New Roman" w:hAnsi="Times New Roman" w:cs="Times New Roman"/>
          <w:sz w:val="24"/>
          <w:szCs w:val="24"/>
        </w:rPr>
      </w:pPr>
    </w:p>
    <w:p w14:paraId="08AD80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was it like/what is the “babble” at the end of LTIA Part I?</w:t>
      </w:r>
    </w:p>
    <w:p w14:paraId="032670B6" w14:textId="77777777" w:rsidR="00BC3EF6" w:rsidRPr="00BC3EF6" w:rsidRDefault="00BC3EF6" w:rsidP="00BC3EF6">
      <w:pPr>
        <w:rPr>
          <w:rFonts w:ascii="Times New Roman" w:hAnsi="Times New Roman" w:cs="Times New Roman"/>
          <w:sz w:val="24"/>
          <w:szCs w:val="24"/>
        </w:rPr>
      </w:pPr>
    </w:p>
    <w:p w14:paraId="74BEA5E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Starless and B-Black, who shouts, “Yah!”?</w:t>
      </w:r>
    </w:p>
    <w:p w14:paraId="50F0243B" w14:textId="77777777" w:rsidR="00BC3EF6" w:rsidRPr="00BC3EF6" w:rsidRDefault="00BC3EF6" w:rsidP="00BC3EF6">
      <w:pPr>
        <w:rPr>
          <w:rFonts w:ascii="Times New Roman" w:hAnsi="Times New Roman" w:cs="Times New Roman"/>
          <w:sz w:val="24"/>
          <w:szCs w:val="24"/>
        </w:rPr>
      </w:pPr>
    </w:p>
    <w:p w14:paraId="27AABF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235 W 46</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St Sony Hall</w:t>
      </w:r>
    </w:p>
    <w:p w14:paraId="5C8469EE" w14:textId="77777777" w:rsidR="00BC3EF6" w:rsidRPr="00BC3EF6" w:rsidRDefault="00BC3EF6" w:rsidP="00BC3EF6">
      <w:pPr>
        <w:rPr>
          <w:rFonts w:ascii="Times New Roman" w:hAnsi="Times New Roman" w:cs="Times New Roman"/>
          <w:sz w:val="24"/>
          <w:szCs w:val="24"/>
        </w:rPr>
      </w:pPr>
    </w:p>
    <w:p w14:paraId="5EE0AF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Be patient.</w:t>
      </w:r>
    </w:p>
    <w:p w14:paraId="6CABF68E" w14:textId="77777777" w:rsidR="00BC3EF6" w:rsidRPr="00BC3EF6" w:rsidRDefault="00BC3EF6" w:rsidP="00BC3EF6">
      <w:pPr>
        <w:rPr>
          <w:rFonts w:ascii="Times New Roman" w:hAnsi="Times New Roman" w:cs="Times New Roman"/>
          <w:sz w:val="24"/>
          <w:szCs w:val="24"/>
        </w:rPr>
      </w:pPr>
    </w:p>
    <w:p w14:paraId="1C1E96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 is hope</w:t>
      </w:r>
    </w:p>
    <w:p w14:paraId="5C8C21FE" w14:textId="69E4549A"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Rhythm</w:t>
      </w:r>
      <w:r w:rsidR="00216E2C">
        <w:rPr>
          <w:rFonts w:ascii="Times New Roman" w:hAnsi="Times New Roman" w:cs="Times New Roman"/>
          <w:sz w:val="24"/>
          <w:szCs w:val="24"/>
        </w:rPr>
        <w:t xml:space="preserve"> </w:t>
      </w:r>
      <w:r w:rsidRPr="00BC3EF6">
        <w:rPr>
          <w:rFonts w:ascii="Times New Roman" w:hAnsi="Times New Roman" w:cs="Times New Roman"/>
          <w:sz w:val="24"/>
          <w:szCs w:val="24"/>
        </w:rPr>
        <w:t>is universal</w:t>
      </w:r>
    </w:p>
    <w:p w14:paraId="070100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Despite musical environment</w:t>
      </w:r>
    </w:p>
    <w:p w14:paraId="4C7209E2" w14:textId="77777777" w:rsidR="00BC3EF6" w:rsidRPr="00BC3EF6" w:rsidRDefault="00BC3EF6" w:rsidP="00BC3EF6">
      <w:pPr>
        <w:rPr>
          <w:rFonts w:ascii="Times New Roman" w:hAnsi="Times New Roman" w:cs="Times New Roman"/>
          <w:sz w:val="24"/>
          <w:szCs w:val="24"/>
        </w:rPr>
      </w:pPr>
    </w:p>
    <w:p w14:paraId="4DF1FD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Compose the environment where the music is—</w:t>
      </w:r>
    </w:p>
    <w:p w14:paraId="57845B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Compose from Drum POV</w:t>
      </w:r>
    </w:p>
    <w:p w14:paraId="0BA77C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Compose just two – 1/2/3 – toms.</w:t>
      </w:r>
    </w:p>
    <w:p w14:paraId="3372C4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Hire guys better than you</w:t>
      </w:r>
    </w:p>
    <w:p w14:paraId="54E99DD2" w14:textId="77777777" w:rsidR="00BC3EF6" w:rsidRPr="00BC3EF6" w:rsidRDefault="00BC3EF6" w:rsidP="00BC3EF6">
      <w:pPr>
        <w:rPr>
          <w:rFonts w:ascii="Times New Roman" w:hAnsi="Times New Roman" w:cs="Times New Roman"/>
          <w:sz w:val="24"/>
          <w:szCs w:val="24"/>
        </w:rPr>
      </w:pPr>
    </w:p>
    <w:p w14:paraId="21585F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Mark Juliane – Gomez and Towner</w:t>
      </w:r>
    </w:p>
    <w:p w14:paraId="56424BEF" w14:textId="77777777" w:rsidR="00BC3EF6" w:rsidRPr="00BC3EF6" w:rsidRDefault="00BC3EF6" w:rsidP="00BC3EF6">
      <w:pPr>
        <w:rPr>
          <w:rFonts w:ascii="Times New Roman" w:hAnsi="Times New Roman" w:cs="Times New Roman"/>
          <w:sz w:val="24"/>
          <w:szCs w:val="24"/>
        </w:rPr>
      </w:pPr>
    </w:p>
    <w:p w14:paraId="4867F9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Create with limitations of analog process.</w:t>
      </w:r>
    </w:p>
    <w:p w14:paraId="57CC15CA" w14:textId="77777777" w:rsidR="00BC3EF6" w:rsidRPr="00BC3EF6" w:rsidRDefault="00BC3EF6" w:rsidP="00BC3EF6">
      <w:pPr>
        <w:rPr>
          <w:rFonts w:ascii="Times New Roman" w:hAnsi="Times New Roman" w:cs="Times New Roman"/>
          <w:sz w:val="24"/>
          <w:szCs w:val="24"/>
        </w:rPr>
      </w:pPr>
    </w:p>
    <w:p w14:paraId="4B6CBA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interest in Perfection (which is relative)</w:t>
      </w:r>
    </w:p>
    <w:p w14:paraId="254825B1" w14:textId="77777777" w:rsidR="00BC3EF6" w:rsidRPr="00BC3EF6" w:rsidRDefault="00BC3EF6" w:rsidP="00BC3EF6">
      <w:pPr>
        <w:rPr>
          <w:rFonts w:ascii="Times New Roman" w:hAnsi="Times New Roman" w:cs="Times New Roman"/>
          <w:sz w:val="24"/>
          <w:szCs w:val="24"/>
        </w:rPr>
      </w:pPr>
    </w:p>
    <w:p w14:paraId="5BDAC6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Idiotect</w:t>
      </w:r>
      <w:r w:rsidRPr="00BC3EF6">
        <w:rPr>
          <w:rFonts w:ascii="Times New Roman" w:hAnsi="Times New Roman" w:cs="Times New Roman"/>
          <w:sz w:val="24"/>
          <w:szCs w:val="24"/>
        </w:rPr>
        <w:t xml:space="preserve"> (?) – choices that you make, make you you</w:t>
      </w:r>
    </w:p>
    <w:p w14:paraId="72FDF61D" w14:textId="77777777" w:rsidR="00BC3EF6" w:rsidRPr="00BC3EF6" w:rsidRDefault="00BC3EF6" w:rsidP="00BC3EF6">
      <w:pPr>
        <w:rPr>
          <w:rFonts w:ascii="Times New Roman" w:hAnsi="Times New Roman" w:cs="Times New Roman"/>
          <w:sz w:val="24"/>
          <w:szCs w:val="24"/>
        </w:rPr>
      </w:pPr>
    </w:p>
    <w:p w14:paraId="13D799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Harmonic glue insofar as “Fragile,”</w:t>
      </w:r>
    </w:p>
    <w:p w14:paraId="512EF4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overthink it.</w:t>
      </w:r>
    </w:p>
    <w:p w14:paraId="1169F291" w14:textId="77777777" w:rsidR="00BC3EF6" w:rsidRPr="00BC3EF6" w:rsidRDefault="00BC3EF6" w:rsidP="00BC3EF6">
      <w:pPr>
        <w:rPr>
          <w:rFonts w:ascii="Times New Roman" w:hAnsi="Times New Roman" w:cs="Times New Roman"/>
          <w:sz w:val="24"/>
          <w:szCs w:val="24"/>
        </w:rPr>
      </w:pPr>
    </w:p>
    <w:p w14:paraId="288B50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u w:val="single"/>
        </w:rPr>
        <w:t>Learn humility!</w:t>
      </w:r>
    </w:p>
    <w:p w14:paraId="039C6F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Maintain humility</w:t>
      </w:r>
    </w:p>
    <w:p w14:paraId="235C5D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Know you’re the right guy at the right time</w:t>
      </w:r>
    </w:p>
    <w:p w14:paraId="298177AE" w14:textId="77777777" w:rsidR="00BC3EF6" w:rsidRPr="00BC3EF6" w:rsidRDefault="00BC3EF6" w:rsidP="00BC3EF6">
      <w:pPr>
        <w:rPr>
          <w:rFonts w:ascii="Times New Roman" w:hAnsi="Times New Roman" w:cs="Times New Roman"/>
          <w:sz w:val="24"/>
          <w:szCs w:val="24"/>
        </w:rPr>
      </w:pPr>
    </w:p>
    <w:p w14:paraId="66D927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Be fascinated by everything</w:t>
      </w:r>
    </w:p>
    <w:p w14:paraId="33DC8CA7" w14:textId="77777777" w:rsidR="00BC3EF6" w:rsidRPr="00BC3EF6" w:rsidRDefault="00BC3EF6" w:rsidP="00BC3EF6">
      <w:pPr>
        <w:rPr>
          <w:rFonts w:ascii="Times New Roman" w:hAnsi="Times New Roman" w:cs="Times New Roman"/>
          <w:sz w:val="24"/>
          <w:szCs w:val="24"/>
        </w:rPr>
      </w:pPr>
    </w:p>
    <w:p w14:paraId="2F0CC44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Mark Juliana</w:t>
      </w:r>
    </w:p>
    <w:p w14:paraId="17D38B74" w14:textId="77777777" w:rsidR="00BC3EF6" w:rsidRPr="00BC3EF6" w:rsidRDefault="00BC3EF6" w:rsidP="00BC3EF6">
      <w:pPr>
        <w:rPr>
          <w:rFonts w:ascii="Times New Roman" w:hAnsi="Times New Roman" w:cs="Times New Roman"/>
          <w:sz w:val="24"/>
          <w:szCs w:val="24"/>
        </w:rPr>
      </w:pPr>
    </w:p>
    <w:p w14:paraId="29998D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Conversation/music</w:t>
      </w:r>
    </w:p>
    <w:p w14:paraId="02D90F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Back and forth[</w:t>
      </w:r>
    </w:p>
    <w:p w14:paraId="5C2A01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Music is therapist</w:t>
      </w:r>
    </w:p>
    <w:p w14:paraId="527D1FA1" w14:textId="77777777" w:rsidR="00BC3EF6" w:rsidRPr="00BC3EF6" w:rsidRDefault="00BC3EF6" w:rsidP="00BC3EF6">
      <w:pPr>
        <w:rPr>
          <w:rFonts w:ascii="Times New Roman" w:hAnsi="Times New Roman" w:cs="Times New Roman"/>
          <w:sz w:val="24"/>
          <w:szCs w:val="24"/>
        </w:rPr>
      </w:pPr>
    </w:p>
    <w:p w14:paraId="253338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7/10/24 – Beard or Board?</w:t>
      </w:r>
    </w:p>
    <w:p w14:paraId="38F87A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 – retread –</w:t>
      </w:r>
    </w:p>
    <w:p w14:paraId="2F7B59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95</w:t>
      </w:r>
    </w:p>
    <w:p w14:paraId="2A28CF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--Truth [the heart, essence, Truthful words taught by the Buddhas]</w:t>
      </w:r>
    </w:p>
    <w:p w14:paraId="7ABA71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--Devices [displays of compassion, twisting one’s nose]</w:t>
      </w:r>
    </w:p>
    <w:p w14:paraId="5D90DD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--Reality itself [Subhuti Koan]</w:t>
      </w:r>
    </w:p>
    <w:p w14:paraId="198AFA8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using Stone Horse in Subhuti pic/pome</w:t>
      </w:r>
    </w:p>
    <w:p w14:paraId="03BB0BA1" w14:textId="77777777" w:rsidR="00BC3EF6" w:rsidRPr="00BC3EF6" w:rsidRDefault="00BC3EF6" w:rsidP="00BC3EF6">
      <w:pPr>
        <w:rPr>
          <w:rFonts w:ascii="Times New Roman" w:hAnsi="Times New Roman" w:cs="Times New Roman"/>
          <w:sz w:val="24"/>
          <w:szCs w:val="24"/>
        </w:rPr>
      </w:pPr>
    </w:p>
    <w:p w14:paraId="39B9E47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Koans Cont. – p. 95</w:t>
      </w:r>
    </w:p>
    <w:p w14:paraId="2B7FC12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Reality Itself – direct words of the Buddha,</w:t>
      </w:r>
    </w:p>
    <w:p w14:paraId="5F2156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true form of all reality,</w:t>
      </w:r>
    </w:p>
    <w:p w14:paraId="1CF5A1E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without differentiation</w:t>
      </w:r>
    </w:p>
    <w:p w14:paraId="164FC7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‘twixt reality or enlightenment</w:t>
      </w:r>
    </w:p>
    <w:p w14:paraId="0DACCF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terms of its nature, its functions, and its appearances.</w:t>
      </w:r>
    </w:p>
    <w:p w14:paraId="39ABF683" w14:textId="77777777" w:rsidR="00BC3EF6" w:rsidRPr="00BC3EF6" w:rsidRDefault="00BC3EF6" w:rsidP="00BC3EF6">
      <w:pPr>
        <w:rPr>
          <w:rFonts w:ascii="Times New Roman" w:hAnsi="Times New Roman" w:cs="Times New Roman"/>
          <w:sz w:val="24"/>
          <w:szCs w:val="24"/>
        </w:rPr>
      </w:pPr>
    </w:p>
    <w:p w14:paraId="151CC4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Convey Zen in all my human interactions</w:t>
      </w:r>
    </w:p>
    <w:p w14:paraId="0BB1E676" w14:textId="77777777" w:rsidR="00BC3EF6" w:rsidRPr="00BC3EF6" w:rsidRDefault="00BC3EF6" w:rsidP="00BC3EF6">
      <w:pPr>
        <w:rPr>
          <w:rFonts w:ascii="Times New Roman" w:hAnsi="Times New Roman" w:cs="Times New Roman"/>
          <w:sz w:val="24"/>
          <w:szCs w:val="24"/>
        </w:rPr>
      </w:pPr>
    </w:p>
    <w:p w14:paraId="42E2E6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105 Soto School</w:t>
      </w:r>
    </w:p>
    <w:p w14:paraId="15B2A2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Smash through all objects of perception</w:t>
      </w:r>
    </w:p>
    <w:p w14:paraId="01140A4B" w14:textId="77777777" w:rsidR="00BC3EF6" w:rsidRPr="00BC3EF6" w:rsidRDefault="00BC3EF6" w:rsidP="00BC3EF6">
      <w:pPr>
        <w:rPr>
          <w:rFonts w:ascii="Times New Roman" w:hAnsi="Times New Roman" w:cs="Times New Roman"/>
          <w:sz w:val="24"/>
          <w:szCs w:val="24"/>
        </w:rPr>
      </w:pPr>
    </w:p>
    <w:p w14:paraId="78DBA2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Poetry – “Lunatic Ball”</w:t>
      </w:r>
    </w:p>
    <w:p w14:paraId="1CFFB9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Book after Book</w:t>
      </w:r>
    </w:p>
    <w:p w14:paraId="1970E5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Mary Taft Seaver</w:t>
      </w:r>
    </w:p>
    <w:p w14:paraId="1B1858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Cherry blossom stamp for Subhuti Koan – POME</w:t>
      </w:r>
    </w:p>
    <w:p w14:paraId="100F42DD" w14:textId="77777777" w:rsidR="00BC3EF6" w:rsidRPr="00BC3EF6" w:rsidRDefault="00BC3EF6" w:rsidP="00BC3EF6">
      <w:pPr>
        <w:rPr>
          <w:rFonts w:ascii="Times New Roman" w:hAnsi="Times New Roman" w:cs="Times New Roman"/>
          <w:sz w:val="24"/>
          <w:szCs w:val="24"/>
        </w:rPr>
      </w:pPr>
    </w:p>
    <w:p w14:paraId="3484D3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7/12/24</w:t>
      </w:r>
    </w:p>
    <w:p w14:paraId="66B1DC3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here</w:t>
      </w:r>
    </w:p>
    <w:p w14:paraId="50591AB8" w14:textId="77777777" w:rsidR="00BC3EF6" w:rsidRPr="00BC3EF6" w:rsidRDefault="00BC3EF6" w:rsidP="00BC3EF6">
      <w:pPr>
        <w:rPr>
          <w:rFonts w:ascii="Times New Roman" w:hAnsi="Times New Roman" w:cs="Times New Roman"/>
          <w:sz w:val="24"/>
          <w:szCs w:val="24"/>
        </w:rPr>
      </w:pPr>
    </w:p>
    <w:p w14:paraId="0562D3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Death by a thousand papercuts</w:t>
      </w:r>
    </w:p>
    <w:p w14:paraId="3B50C4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Rock/Paper/Pickleball – POME</w:t>
      </w:r>
    </w:p>
    <w:p w14:paraId="249EB7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incorporate paper and whole cyclic shit with RPS</w:t>
      </w:r>
    </w:p>
    <w:p w14:paraId="7801AE32" w14:textId="77777777" w:rsidR="00BC3EF6" w:rsidRPr="00BC3EF6" w:rsidRDefault="00BC3EF6" w:rsidP="00BC3EF6">
      <w:pPr>
        <w:rPr>
          <w:rFonts w:ascii="Times New Roman" w:hAnsi="Times New Roman" w:cs="Times New Roman"/>
          <w:sz w:val="24"/>
          <w:szCs w:val="24"/>
        </w:rPr>
      </w:pPr>
    </w:p>
    <w:p w14:paraId="7384A4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7/22/24 – 3pm Promenade</w:t>
      </w:r>
    </w:p>
    <w:p w14:paraId="42A6E7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Koans – p. 207</w:t>
      </w:r>
    </w:p>
    <w:p w14:paraId="1804BF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penetration of inner understanding (the “Ka” after “Mu” koan, “The Great Doubt”)</w:t>
      </w:r>
    </w:p>
    <w:p w14:paraId="093F10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Must involve a certain amount of suffering</w:t>
      </w:r>
    </w:p>
    <w:p w14:paraId="535DC1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Monastary life with level of “steepness”</w:t>
      </w:r>
    </w:p>
    <w:p w14:paraId="4ECDB76F" w14:textId="77777777" w:rsidR="00BC3EF6" w:rsidRPr="00BC3EF6" w:rsidRDefault="00BC3EF6" w:rsidP="00BC3EF6">
      <w:pPr>
        <w:rPr>
          <w:rFonts w:ascii="Times New Roman" w:hAnsi="Times New Roman" w:cs="Times New Roman"/>
          <w:sz w:val="24"/>
          <w:szCs w:val="24"/>
        </w:rPr>
      </w:pPr>
    </w:p>
    <w:p w14:paraId="4502FE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7//26/24 – 5 pm Promenade</w:t>
      </w:r>
    </w:p>
    <w:p w14:paraId="1EFBCA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Sweltering in the midnight sun</w:t>
      </w:r>
    </w:p>
    <w:p w14:paraId="3C93A3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Black and impenetrable shade</w:t>
      </w:r>
    </w:p>
    <w:p w14:paraId="06F374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Beyond the veil of sleep.</w:t>
      </w:r>
    </w:p>
    <w:p w14:paraId="44C97C5D" w14:textId="77777777" w:rsidR="00BC3EF6" w:rsidRPr="00BC3EF6" w:rsidRDefault="00BC3EF6" w:rsidP="00BC3EF6">
      <w:pPr>
        <w:rPr>
          <w:rFonts w:ascii="Times New Roman" w:hAnsi="Times New Roman" w:cs="Times New Roman"/>
          <w:sz w:val="24"/>
          <w:szCs w:val="24"/>
        </w:rPr>
      </w:pPr>
    </w:p>
    <w:p w14:paraId="00B4CD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the Polo Grounds of Heaven</w:t>
      </w:r>
    </w:p>
    <w:p w14:paraId="332F5B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thoroughbreds race</w:t>
      </w:r>
    </w:p>
    <w:p w14:paraId="3AD2A9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In circles around us (keep “us” as reader is now </w:t>
      </w:r>
      <w:r w:rsidRPr="00BC3EF6">
        <w:rPr>
          <w:rFonts w:ascii="Times New Roman" w:hAnsi="Times New Roman" w:cs="Times New Roman"/>
          <w:sz w:val="24"/>
          <w:szCs w:val="24"/>
          <w:u w:val="single"/>
        </w:rPr>
        <w:t>with me</w:t>
      </w:r>
      <w:r w:rsidRPr="00BC3EF6">
        <w:rPr>
          <w:rFonts w:ascii="Times New Roman" w:hAnsi="Times New Roman" w:cs="Times New Roman"/>
          <w:sz w:val="24"/>
          <w:szCs w:val="24"/>
        </w:rPr>
        <w:t>)</w:t>
      </w:r>
    </w:p>
    <w:p w14:paraId="3ECB0C50" w14:textId="77777777" w:rsidR="00BC3EF6" w:rsidRPr="00BC3EF6" w:rsidRDefault="00BC3EF6" w:rsidP="00BC3EF6">
      <w:pPr>
        <w:rPr>
          <w:rFonts w:ascii="Times New Roman" w:hAnsi="Times New Roman" w:cs="Times New Roman"/>
          <w:sz w:val="24"/>
          <w:szCs w:val="24"/>
        </w:rPr>
      </w:pPr>
    </w:p>
    <w:p w14:paraId="0EA441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7/26/24 – Buddha</w:t>
      </w:r>
    </w:p>
    <w:p w14:paraId="4E7D9F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Karma – wheel of rebirth</w:t>
      </w:r>
    </w:p>
    <w:p w14:paraId="446A5F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 The Way</w:t>
      </w:r>
    </w:p>
    <w:p w14:paraId="3FDE0A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Goal is entrance to Nirvana, rather than unionwith Brahmin (Indian Buddha)</w:t>
      </w:r>
    </w:p>
    <w:p w14:paraId="444438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209 – all living things are in constant change</w:t>
      </w:r>
    </w:p>
    <w:p w14:paraId="0840BB3F" w14:textId="77777777" w:rsidR="00BC3EF6" w:rsidRPr="00BC3EF6" w:rsidRDefault="00BC3EF6" w:rsidP="00BC3EF6">
      <w:pPr>
        <w:rPr>
          <w:rFonts w:ascii="Times New Roman" w:hAnsi="Times New Roman" w:cs="Times New Roman"/>
          <w:sz w:val="24"/>
          <w:szCs w:val="24"/>
        </w:rPr>
      </w:pPr>
    </w:p>
    <w:p w14:paraId="365C0F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8/8/24</w:t>
      </w:r>
    </w:p>
    <w:p w14:paraId="04CD0F0E"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Deep river of consciousness</w:t>
      </w:r>
    </w:p>
    <w:p w14:paraId="49C75178" w14:textId="77777777" w:rsidR="00BC3EF6" w:rsidRPr="00BC3EF6" w:rsidRDefault="00BC3EF6" w:rsidP="00BC3EF6">
      <w:pPr>
        <w:rPr>
          <w:rFonts w:ascii="Times New Roman" w:hAnsi="Times New Roman" w:cs="Times New Roman"/>
          <w:sz w:val="24"/>
          <w:szCs w:val="24"/>
        </w:rPr>
      </w:pPr>
    </w:p>
    <w:p w14:paraId="7E8D4A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Teachings compassionate 8/6/24</w:t>
      </w:r>
    </w:p>
    <w:p w14:paraId="0D5FA0CF" w14:textId="77777777" w:rsidR="00BC3EF6" w:rsidRPr="00BC3EF6" w:rsidRDefault="00BC3EF6" w:rsidP="00BC3EF6">
      <w:pPr>
        <w:rPr>
          <w:rFonts w:ascii="Times New Roman" w:hAnsi="Times New Roman" w:cs="Times New Roman"/>
          <w:sz w:val="24"/>
          <w:szCs w:val="24"/>
        </w:rPr>
      </w:pPr>
    </w:p>
    <w:p w14:paraId="28A8D9E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Four Noble Truths</w:t>
      </w:r>
    </w:p>
    <w:p w14:paraId="70BB34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 Existence is unhappiness (evils of existence: illness, age, death)</w:t>
      </w:r>
    </w:p>
    <w:p w14:paraId="58D803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 Unhappiness is caused by selfish craving</w:t>
      </w:r>
    </w:p>
    <w:p w14:paraId="721CA2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 Selfish cravings can be destroyed through</w:t>
      </w:r>
    </w:p>
    <w:p w14:paraId="4F8B24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 The Eightfold Path of Right… understanding, purpose, speech, conduct, vocation, effort, alertness, concentration</w:t>
      </w:r>
    </w:p>
    <w:p w14:paraId="280C318F" w14:textId="77777777" w:rsidR="00BC3EF6" w:rsidRPr="00BC3EF6" w:rsidRDefault="00BC3EF6" w:rsidP="00BC3EF6">
      <w:pPr>
        <w:rPr>
          <w:rFonts w:ascii="Times New Roman" w:hAnsi="Times New Roman" w:cs="Times New Roman"/>
          <w:sz w:val="24"/>
          <w:szCs w:val="24"/>
        </w:rPr>
      </w:pPr>
    </w:p>
    <w:p w14:paraId="76D613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Ask not of the universe (it’s selfish and leads to suffering)</w:t>
      </w:r>
    </w:p>
    <w:p w14:paraId="0DC2FCBD" w14:textId="77777777" w:rsidR="00BC3EF6" w:rsidRPr="00BC3EF6" w:rsidRDefault="00BC3EF6" w:rsidP="00BC3EF6">
      <w:pPr>
        <w:rPr>
          <w:rFonts w:ascii="Times New Roman" w:hAnsi="Times New Roman" w:cs="Times New Roman"/>
          <w:sz w:val="24"/>
          <w:szCs w:val="24"/>
        </w:rPr>
      </w:pPr>
    </w:p>
    <w:p w14:paraId="0C66A0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-Tracy Bonham concert under Manhattan Bridge “Naked”</w:t>
      </w:r>
    </w:p>
    <w:p w14:paraId="583A40C7" w14:textId="77777777" w:rsidR="00BC3EF6" w:rsidRPr="00BC3EF6" w:rsidRDefault="00BC3EF6" w:rsidP="00BC3EF6">
      <w:pPr>
        <w:rPr>
          <w:rFonts w:ascii="Times New Roman" w:hAnsi="Times New Roman" w:cs="Times New Roman"/>
          <w:sz w:val="24"/>
          <w:szCs w:val="24"/>
        </w:rPr>
      </w:pPr>
    </w:p>
    <w:p w14:paraId="4DD407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subtle sensation of getting in tune</w:t>
      </w:r>
    </w:p>
    <w:p w14:paraId="5A3876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Nirvana is not sheer extinction (no longer subject to rebirth),</w:t>
      </w:r>
    </w:p>
    <w:p w14:paraId="432445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is the culmination of the 8-fold path</w:t>
      </w:r>
    </w:p>
    <w:p w14:paraId="6184B2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Enlightenment of the </w:t>
      </w:r>
      <w:r w:rsidRPr="00BC3EF6">
        <w:rPr>
          <w:rFonts w:ascii="Times New Roman" w:hAnsi="Times New Roman" w:cs="Times New Roman"/>
          <w:sz w:val="24"/>
          <w:szCs w:val="24"/>
          <w:u w:val="single"/>
        </w:rPr>
        <w:t>Middle Path</w:t>
      </w:r>
    </w:p>
    <w:p w14:paraId="3ACF5C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Towards insight and knowledge</w:t>
      </w:r>
    </w:p>
    <w:p w14:paraId="4012B6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Tathagata = Buddha</w:t>
      </w:r>
    </w:p>
    <w:p w14:paraId="28DEF0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Craving tends to rebirth (even craving non-existence)</w:t>
      </w:r>
    </w:p>
    <w:p w14:paraId="0BB99DE7" w14:textId="77777777" w:rsidR="00BC3EF6" w:rsidRPr="00BC3EF6" w:rsidRDefault="00BC3EF6" w:rsidP="00BC3EF6">
      <w:pPr>
        <w:rPr>
          <w:rFonts w:ascii="Times New Roman" w:hAnsi="Times New Roman" w:cs="Times New Roman"/>
          <w:sz w:val="24"/>
          <w:szCs w:val="24"/>
        </w:rPr>
      </w:pPr>
    </w:p>
    <w:p w14:paraId="6AEB4B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8/9/24 – “Pig” by Sam Sax chapbook</w:t>
      </w:r>
    </w:p>
    <w:p w14:paraId="5FB8C0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Refer to imaginary creatures and how they don’t die</w:t>
      </w:r>
    </w:p>
    <w:p w14:paraId="4DB35D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Use commas to separate with a line or at end</w:t>
      </w:r>
    </w:p>
    <w:p w14:paraId="750AFE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works both ways</w:t>
      </w:r>
    </w:p>
    <w:p w14:paraId="41DC50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into what precedese and comes after</w:t>
      </w:r>
    </w:p>
    <w:p w14:paraId="3BFB2B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can’t stop trembling” Coffee House Press</w:t>
      </w:r>
    </w:p>
    <w:p w14:paraId="2DC85B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Consider line break and positioning within mixed metaphor:</w:t>
      </w:r>
    </w:p>
    <w:p w14:paraId="7A7799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Gut a fish or creature, then gut a metaphor – love – distance</w:t>
      </w:r>
    </w:p>
    <w:p w14:paraId="59531EE3" w14:textId="77777777" w:rsidR="00BC3EF6" w:rsidRPr="00BC3EF6" w:rsidRDefault="00BC3EF6" w:rsidP="00BC3EF6">
      <w:pPr>
        <w:rPr>
          <w:rFonts w:ascii="Times New Roman" w:hAnsi="Times New Roman" w:cs="Times New Roman"/>
          <w:sz w:val="24"/>
          <w:szCs w:val="24"/>
        </w:rPr>
      </w:pPr>
    </w:p>
    <w:p w14:paraId="64D4E2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Consistent stanza breaks:</w:t>
      </w:r>
    </w:p>
    <w:p w14:paraId="55F98247" w14:textId="77777777" w:rsidR="00BC3EF6" w:rsidRPr="00BC3EF6" w:rsidRDefault="00BC3EF6" w:rsidP="00BC3EF6">
      <w:pPr>
        <w:pBdr>
          <w:top w:val="single" w:sz="12" w:space="1" w:color="auto"/>
          <w:bottom w:val="single" w:sz="12" w:space="1" w:color="auto"/>
        </w:pBdr>
        <w:ind w:firstLine="720"/>
        <w:rPr>
          <w:rFonts w:ascii="Times New Roman" w:hAnsi="Times New Roman" w:cs="Times New Roman"/>
          <w:sz w:val="24"/>
          <w:szCs w:val="24"/>
        </w:rPr>
      </w:pPr>
      <w:r w:rsidRPr="00BC3EF6">
        <w:rPr>
          <w:rFonts w:ascii="Times New Roman" w:hAnsi="Times New Roman" w:cs="Times New Roman"/>
          <w:sz w:val="24"/>
          <w:szCs w:val="24"/>
        </w:rPr>
        <w:t>Line in/line further in/aligned top, each stanza broken in similar tabs and shit</w:t>
      </w:r>
    </w:p>
    <w:p w14:paraId="6007B861" w14:textId="77777777" w:rsidR="00BC3EF6" w:rsidRPr="00BC3EF6" w:rsidRDefault="00BC3EF6" w:rsidP="00BC3EF6">
      <w:pPr>
        <w:ind w:firstLine="720"/>
        <w:rPr>
          <w:rFonts w:ascii="Times New Roman" w:hAnsi="Times New Roman" w:cs="Times New Roman"/>
          <w:sz w:val="24"/>
          <w:szCs w:val="24"/>
        </w:rPr>
      </w:pPr>
    </w:p>
    <w:p w14:paraId="2339523B" w14:textId="77777777" w:rsidR="00BC3EF6" w:rsidRPr="00BC3EF6" w:rsidRDefault="00BC3EF6" w:rsidP="00BC3EF6">
      <w:pPr>
        <w:rPr>
          <w:rFonts w:ascii="Times New Roman" w:hAnsi="Times New Roman" w:cs="Times New Roman"/>
          <w:sz w:val="24"/>
          <w:szCs w:val="24"/>
        </w:rPr>
      </w:pPr>
    </w:p>
    <w:p w14:paraId="691477F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Koans</w:t>
      </w:r>
    </w:p>
    <w:p w14:paraId="514B83C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169 – Prajna – knowing of events in the absence of viewpoints and perspectives</w:t>
      </w:r>
    </w:p>
    <w:p w14:paraId="590BD1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pre-existing set of assumptions about the experience,</w:t>
      </w:r>
    </w:p>
    <w:p w14:paraId="35768B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anticvipating rain from dark clouds-</w:t>
      </w:r>
    </w:p>
    <w:p w14:paraId="1FC1189D"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Attain a positionless position!</w:t>
      </w:r>
    </w:p>
    <w:p w14:paraId="4DD9FCED" w14:textId="77777777" w:rsidR="00BC3EF6" w:rsidRPr="00BC3EF6" w:rsidRDefault="00BC3EF6" w:rsidP="00BC3EF6">
      <w:pPr>
        <w:rPr>
          <w:rFonts w:ascii="Times New Roman" w:hAnsi="Times New Roman" w:cs="Times New Roman"/>
          <w:b/>
          <w:bCs/>
          <w:sz w:val="24"/>
          <w:szCs w:val="24"/>
        </w:rPr>
      </w:pPr>
    </w:p>
    <w:p w14:paraId="3EC8EB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There’s a difference between knowing and being known</w:t>
      </w:r>
    </w:p>
    <w:p w14:paraId="3CF72B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subject/object can be healed through enlightenment</w:t>
      </w:r>
    </w:p>
    <w:p w14:paraId="714DDC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Pristine knowing is not a point of view</w:t>
      </w:r>
    </w:p>
    <w:p w14:paraId="530AF0F0" w14:textId="77777777" w:rsidR="00BC3EF6" w:rsidRPr="00BC3EF6" w:rsidRDefault="00BC3EF6" w:rsidP="00BC3EF6">
      <w:pPr>
        <w:rPr>
          <w:rFonts w:ascii="Times New Roman" w:hAnsi="Times New Roman" w:cs="Times New Roman"/>
          <w:sz w:val="24"/>
          <w:szCs w:val="24"/>
        </w:rPr>
      </w:pPr>
    </w:p>
    <w:p w14:paraId="65CA00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Kind of ironic how different schools and factions really hated each other</w:t>
      </w:r>
    </w:p>
    <w:p w14:paraId="117F3C41" w14:textId="77777777" w:rsidR="00BC3EF6" w:rsidRPr="00BC3EF6" w:rsidRDefault="00BC3EF6" w:rsidP="00BC3EF6">
      <w:pPr>
        <w:rPr>
          <w:rFonts w:ascii="Times New Roman" w:hAnsi="Times New Roman" w:cs="Times New Roman"/>
          <w:sz w:val="24"/>
          <w:szCs w:val="24"/>
        </w:rPr>
      </w:pPr>
    </w:p>
    <w:p w14:paraId="593737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178 – Treasury of the Eye of the True Dharma</w:t>
      </w:r>
    </w:p>
    <w:p w14:paraId="364F371E" w14:textId="77777777" w:rsidR="00BC3EF6" w:rsidRPr="00BC3EF6" w:rsidRDefault="00BC3EF6" w:rsidP="00BC3EF6">
      <w:pPr>
        <w:rPr>
          <w:rFonts w:ascii="Times New Roman" w:hAnsi="Times New Roman" w:cs="Times New Roman"/>
          <w:sz w:val="24"/>
          <w:szCs w:val="24"/>
        </w:rPr>
      </w:pPr>
    </w:p>
    <w:p w14:paraId="18023B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p. 242 – accumulate the virtue of </w:t>
      </w:r>
      <w:r w:rsidRPr="00BC3EF6">
        <w:rPr>
          <w:rFonts w:ascii="Times New Roman" w:hAnsi="Times New Roman" w:cs="Times New Roman"/>
          <w:sz w:val="24"/>
          <w:szCs w:val="24"/>
          <w:u w:val="single"/>
        </w:rPr>
        <w:t>endurance</w:t>
      </w:r>
    </w:p>
    <w:p w14:paraId="28AFF5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(sit in zazen for a week with a boil; don’t confuse “meditation” with “thinking”)</w:t>
      </w:r>
    </w:p>
    <w:p w14:paraId="015FD0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not only meditation; it is also thinking, eating, pissing, shitting</w:t>
      </w:r>
    </w:p>
    <w:p w14:paraId="53D604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Zazen</w:t>
      </w:r>
      <w:r w:rsidRPr="00BC3EF6">
        <w:rPr>
          <w:rFonts w:ascii="Times New Roman" w:hAnsi="Times New Roman" w:cs="Times New Roman"/>
          <w:sz w:val="24"/>
          <w:szCs w:val="24"/>
        </w:rPr>
        <w:t xml:space="preserve"> is sitting Zen</w:t>
      </w:r>
    </w:p>
    <w:p w14:paraId="547B2372" w14:textId="77777777" w:rsidR="00BC3EF6" w:rsidRPr="00BC3EF6" w:rsidRDefault="00BC3EF6" w:rsidP="00BC3EF6">
      <w:pPr>
        <w:rPr>
          <w:rFonts w:ascii="Times New Roman" w:hAnsi="Times New Roman" w:cs="Times New Roman"/>
          <w:sz w:val="24"/>
          <w:szCs w:val="24"/>
        </w:rPr>
      </w:pPr>
    </w:p>
    <w:p w14:paraId="130BA4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250 All is a beautiful phantasm</w:t>
      </w:r>
    </w:p>
    <w:p w14:paraId="40BC5FD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 xml:space="preserve">good acts – </w:t>
      </w:r>
      <w:r w:rsidRPr="00BC3EF6">
        <w:rPr>
          <w:rFonts w:ascii="Times New Roman" w:hAnsi="Times New Roman" w:cs="Times New Roman"/>
          <w:sz w:val="24"/>
          <w:szCs w:val="24"/>
          <w:u w:val="single"/>
        </w:rPr>
        <w:t>don’t do bad acts</w:t>
      </w:r>
    </w:p>
    <w:p w14:paraId="15B6CD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Keep the mind warm and pure for all sentient beings</w:t>
      </w:r>
    </w:p>
    <w:p w14:paraId="20E6FE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is cause and effect</w:t>
      </w:r>
    </w:p>
    <w:p w14:paraId="58CA5D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Form disappears when cause and effect disintegrate</w:t>
      </w:r>
    </w:p>
    <w:p w14:paraId="666D61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substance of Buddha nature is “Ku”</w:t>
      </w:r>
    </w:p>
    <w:p w14:paraId="0D311182" w14:textId="77777777" w:rsidR="00BC3EF6" w:rsidRPr="00BC3EF6" w:rsidRDefault="00BC3EF6" w:rsidP="00BC3EF6">
      <w:pPr>
        <w:rPr>
          <w:rFonts w:ascii="Times New Roman" w:hAnsi="Times New Roman" w:cs="Times New Roman"/>
          <w:sz w:val="24"/>
          <w:szCs w:val="24"/>
        </w:rPr>
      </w:pPr>
    </w:p>
    <w:p w14:paraId="2E795D4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266</w:t>
      </w:r>
    </w:p>
    <w:p w14:paraId="00FC37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Mindfulness is expression of Zen</w:t>
      </w:r>
    </w:p>
    <w:p w14:paraId="66E420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merely an embellishment</w:t>
      </w:r>
    </w:p>
    <w:p w14:paraId="58CF3A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Life and Zen are one</w:t>
      </w:r>
    </w:p>
    <w:p w14:paraId="20FF4EDE"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DO NOT FLAUNT ZEN!</w:t>
      </w:r>
    </w:p>
    <w:p w14:paraId="7D8153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bend it unpretentiously</w:t>
      </w:r>
    </w:p>
    <w:p w14:paraId="657C4956" w14:textId="77777777" w:rsidR="00BC3EF6" w:rsidRPr="00BC3EF6" w:rsidRDefault="00BC3EF6" w:rsidP="00BC3EF6">
      <w:pPr>
        <w:rPr>
          <w:rFonts w:ascii="Times New Roman" w:hAnsi="Times New Roman" w:cs="Times New Roman"/>
          <w:sz w:val="24"/>
          <w:szCs w:val="24"/>
        </w:rPr>
      </w:pPr>
    </w:p>
    <w:p w14:paraId="6C165D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267 – If you would be a man of true worth… you must be able to walk upright, dependent on nothing</w:t>
      </w:r>
    </w:p>
    <w:p w14:paraId="3113C1B6" w14:textId="77777777" w:rsidR="00BC3EF6" w:rsidRPr="00BC3EF6" w:rsidRDefault="00BC3EF6" w:rsidP="00BC3EF6">
      <w:pPr>
        <w:rPr>
          <w:rFonts w:ascii="Times New Roman" w:hAnsi="Times New Roman" w:cs="Times New Roman"/>
          <w:sz w:val="24"/>
          <w:szCs w:val="24"/>
        </w:rPr>
      </w:pPr>
    </w:p>
    <w:p w14:paraId="5DFB28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Four modes of birth:</w:t>
      </w:r>
    </w:p>
    <w:p w14:paraId="0744F8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through the womb</w:t>
      </w:r>
    </w:p>
    <w:p w14:paraId="7BF920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through eggs outside the body</w:t>
      </w:r>
    </w:p>
    <w:p w14:paraId="1F5D5C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through moisture</w:t>
      </w:r>
    </w:p>
    <w:p w14:paraId="5BAF73E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through metamorphosis (demons, Maya’s Heavenly Beings)</w:t>
      </w:r>
    </w:p>
    <w:p w14:paraId="74FD2DA4" w14:textId="77777777" w:rsidR="00BC3EF6" w:rsidRPr="00BC3EF6" w:rsidRDefault="00BC3EF6" w:rsidP="00BC3EF6">
      <w:pPr>
        <w:rPr>
          <w:rFonts w:ascii="Times New Roman" w:hAnsi="Times New Roman" w:cs="Times New Roman"/>
          <w:sz w:val="24"/>
          <w:szCs w:val="24"/>
        </w:rPr>
      </w:pPr>
    </w:p>
    <w:p w14:paraId="2FCCE1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live with joy and delight</w:t>
      </w:r>
    </w:p>
    <w:p w14:paraId="61F559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a child at play (Samadhi is pure absorption)</w:t>
      </w:r>
    </w:p>
    <w:p w14:paraId="1C82F22E" w14:textId="77777777" w:rsidR="00BC3EF6" w:rsidRPr="00BC3EF6" w:rsidRDefault="00BC3EF6" w:rsidP="00BC3EF6">
      <w:pPr>
        <w:rPr>
          <w:rFonts w:ascii="Times New Roman" w:hAnsi="Times New Roman" w:cs="Times New Roman"/>
          <w:sz w:val="24"/>
          <w:szCs w:val="24"/>
        </w:rPr>
      </w:pPr>
    </w:p>
    <w:p w14:paraId="669186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“Little Mindfucks” – my collection of monostich and concrete Zen-isms</w:t>
      </w:r>
    </w:p>
    <w:p w14:paraId="77F434D4" w14:textId="77777777" w:rsidR="00BC3EF6" w:rsidRPr="00BC3EF6" w:rsidRDefault="00BC3EF6" w:rsidP="00BC3EF6">
      <w:pPr>
        <w:rPr>
          <w:rFonts w:ascii="Times New Roman" w:hAnsi="Times New Roman" w:cs="Times New Roman"/>
          <w:sz w:val="24"/>
          <w:szCs w:val="24"/>
        </w:rPr>
      </w:pPr>
    </w:p>
    <w:p w14:paraId="6E9BAD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Schroedinger and Nansen’s cats capitulate in a theoretical</w:t>
      </w:r>
    </w:p>
    <w:p w14:paraId="655E53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No-mind No-reality</w:t>
      </w:r>
    </w:p>
    <w:p w14:paraId="6EB99F7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Both observed and unobserved</w:t>
      </w:r>
    </w:p>
    <w:p w14:paraId="6226BF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are kind of pissed off that half the time they die</w:t>
      </w:r>
    </w:p>
    <w:p w14:paraId="038282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name of our greedy consciousnesses and consciences</w:t>
      </w:r>
    </w:p>
    <w:p w14:paraId="40E50D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cats are fucking Mad Cats</w:t>
      </w:r>
    </w:p>
    <w:p w14:paraId="2E56B1F3" w14:textId="77777777" w:rsidR="00BC3EF6" w:rsidRPr="00BC3EF6" w:rsidRDefault="00BC3EF6" w:rsidP="00BC3EF6">
      <w:pPr>
        <w:rPr>
          <w:rFonts w:ascii="Times New Roman" w:hAnsi="Times New Roman" w:cs="Times New Roman"/>
          <w:sz w:val="24"/>
          <w:szCs w:val="24"/>
        </w:rPr>
      </w:pPr>
    </w:p>
    <w:p w14:paraId="4EF587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261 – Reality, or Truth,</w:t>
      </w:r>
    </w:p>
    <w:p w14:paraId="3C5FED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transcends names and labels where everything is born anew</w:t>
      </w:r>
    </w:p>
    <w:p w14:paraId="473A1B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creative freedom</w:t>
      </w:r>
    </w:p>
    <w:p w14:paraId="1B36B770" w14:textId="77777777" w:rsidR="00BC3EF6" w:rsidRPr="00BC3EF6" w:rsidRDefault="00BC3EF6" w:rsidP="00BC3EF6">
      <w:pPr>
        <w:rPr>
          <w:rFonts w:ascii="Times New Roman" w:hAnsi="Times New Roman" w:cs="Times New Roman"/>
          <w:sz w:val="24"/>
          <w:szCs w:val="24"/>
        </w:rPr>
      </w:pPr>
    </w:p>
    <w:p w14:paraId="1D2802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p. 263 – </w:t>
      </w:r>
      <w:r w:rsidRPr="00BC3EF6">
        <w:rPr>
          <w:rFonts w:ascii="Times New Roman" w:hAnsi="Times New Roman" w:cs="Times New Roman"/>
          <w:sz w:val="24"/>
          <w:szCs w:val="24"/>
          <w:u w:val="single"/>
        </w:rPr>
        <w:t>plants</w:t>
      </w:r>
      <w:r w:rsidRPr="00BC3EF6">
        <w:rPr>
          <w:rFonts w:ascii="Times New Roman" w:hAnsi="Times New Roman" w:cs="Times New Roman"/>
          <w:sz w:val="24"/>
          <w:szCs w:val="24"/>
        </w:rPr>
        <w:t xml:space="preserve"> are sentient</w:t>
      </w:r>
    </w:p>
    <w:p w14:paraId="22EE24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Buddha Nature is intimate expression</w:t>
      </w:r>
    </w:p>
    <w:p w14:paraId="250140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Nature is impersonal</w:t>
      </w:r>
    </w:p>
    <w:p w14:paraId="3C168D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Buddha arises from Dharma</w:t>
      </w:r>
    </w:p>
    <w:p w14:paraId="484457F8" w14:textId="77777777" w:rsidR="00BC3EF6" w:rsidRPr="00BC3EF6" w:rsidRDefault="00BC3EF6" w:rsidP="00BC3EF6">
      <w:pPr>
        <w:rPr>
          <w:rFonts w:ascii="Times New Roman" w:hAnsi="Times New Roman" w:cs="Times New Roman"/>
          <w:sz w:val="24"/>
          <w:szCs w:val="24"/>
        </w:rPr>
      </w:pPr>
    </w:p>
    <w:p w14:paraId="00EF8F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8/12/24</w:t>
      </w:r>
    </w:p>
    <w:p w14:paraId="017222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line Truth</w:t>
      </w:r>
    </w:p>
    <w:p w14:paraId="129D0F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Sitting for a reason</w:t>
      </w:r>
    </w:p>
    <w:p w14:paraId="2E6471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Transitions – hinge – supper and meals</w:t>
      </w:r>
    </w:p>
    <w:p w14:paraId="5E581C2A" w14:textId="77777777" w:rsidR="00BC3EF6" w:rsidRPr="00BC3EF6" w:rsidRDefault="00BC3EF6" w:rsidP="00BC3EF6">
      <w:pPr>
        <w:rPr>
          <w:rFonts w:ascii="Times New Roman" w:hAnsi="Times New Roman" w:cs="Times New Roman"/>
          <w:sz w:val="24"/>
          <w:szCs w:val="24"/>
        </w:rPr>
      </w:pPr>
    </w:p>
    <w:p w14:paraId="753D5C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word or time or something in </w:t>
      </w:r>
      <w:r w:rsidRPr="00BC3EF6">
        <w:rPr>
          <w:rFonts w:ascii="Times New Roman" w:hAnsi="Times New Roman" w:cs="Times New Roman"/>
          <w:sz w:val="24"/>
          <w:szCs w:val="24"/>
          <w:u w:val="single"/>
        </w:rPr>
        <w:t>environment</w:t>
      </w:r>
    </w:p>
    <w:p w14:paraId="4E21B96C" w14:textId="77777777" w:rsidR="00BC3EF6" w:rsidRPr="00BC3EF6" w:rsidRDefault="00BC3EF6" w:rsidP="00BC3EF6">
      <w:pPr>
        <w:rPr>
          <w:rFonts w:ascii="Times New Roman" w:hAnsi="Times New Roman" w:cs="Times New Roman"/>
          <w:sz w:val="24"/>
          <w:szCs w:val="24"/>
        </w:rPr>
      </w:pPr>
    </w:p>
    <w:p w14:paraId="7ED3445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accuracy spontaneity mystery</w:t>
      </w:r>
    </w:p>
    <w:p w14:paraId="09F2A5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can make anything</w:t>
      </w:r>
    </w:p>
    <w:p w14:paraId="3CCC0F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world shifting</w:t>
      </w:r>
    </w:p>
    <w:p w14:paraId="7B855AB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mind opening</w:t>
      </w:r>
    </w:p>
    <w:p w14:paraId="45F71F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Whitman’s voice</w:t>
      </w:r>
    </w:p>
    <w:p w14:paraId="3492F5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After reading my work</w:t>
      </w:r>
    </w:p>
    <w:p w14:paraId="04D623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all its sloppy memoments</w:t>
      </w:r>
    </w:p>
    <w:p w14:paraId="2623CF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connection through time</w:t>
      </w:r>
    </w:p>
    <w:p w14:paraId="46D10D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wave over wave</w:t>
      </w:r>
    </w:p>
    <w:p w14:paraId="5D0F35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over wave of the river</w:t>
      </w:r>
    </w:p>
    <w:p w14:paraId="2B750C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Father to Me</w:t>
      </w:r>
    </w:p>
    <w:p w14:paraId="44730C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century – a millenia</w:t>
      </w:r>
    </w:p>
    <w:p w14:paraId="0CC0EB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Time compressed in that moment</w:t>
      </w:r>
    </w:p>
    <w:p w14:paraId="6009F6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words had their effect</w:t>
      </w:r>
    </w:p>
    <w:p w14:paraId="7941B9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His Voice resounded in my head</w:t>
      </w:r>
    </w:p>
    <w:p w14:paraId="6969F426" w14:textId="77777777" w:rsidR="00BC3EF6" w:rsidRPr="00BC3EF6" w:rsidRDefault="00BC3EF6" w:rsidP="00BC3EF6">
      <w:pPr>
        <w:rPr>
          <w:rFonts w:ascii="Times New Roman" w:hAnsi="Times New Roman" w:cs="Times New Roman"/>
          <w:sz w:val="24"/>
          <w:szCs w:val="24"/>
        </w:rPr>
      </w:pPr>
    </w:p>
    <w:p w14:paraId="20C838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8/12/24 (cont.)</w:t>
      </w:r>
    </w:p>
    <w:p w14:paraId="3C3D0E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Never the same river twice</w:t>
      </w:r>
    </w:p>
    <w:p w14:paraId="0D6510D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Memory Trigger anxious and happy</w:t>
      </w:r>
    </w:p>
    <w:p w14:paraId="7944EAF6" w14:textId="77777777" w:rsidR="00BC3EF6" w:rsidRPr="00BC3EF6" w:rsidRDefault="00BC3EF6" w:rsidP="00BC3EF6">
      <w:pPr>
        <w:rPr>
          <w:rFonts w:ascii="Times New Roman" w:hAnsi="Times New Roman" w:cs="Times New Roman"/>
          <w:sz w:val="24"/>
          <w:szCs w:val="24"/>
        </w:rPr>
      </w:pPr>
    </w:p>
    <w:p w14:paraId="63F6E9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Rush and full open-inflated</w:t>
      </w:r>
    </w:p>
    <w:p w14:paraId="125BA5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Beyond reach of Father or Mother or God</w:t>
      </w:r>
    </w:p>
    <w:p w14:paraId="60DEB2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YAWP(?) BP</w:t>
      </w:r>
    </w:p>
    <w:p w14:paraId="5A6E2D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Salt air over water</w:t>
      </w:r>
    </w:p>
    <w:p w14:paraId="4FCC92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Onto my lips and through</w:t>
      </w:r>
    </w:p>
    <w:p w14:paraId="7616728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nose and mouth—</w:t>
      </w:r>
    </w:p>
    <w:p w14:paraId="5635D4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Father Whitman, sing to me,</w:t>
      </w:r>
    </w:p>
    <w:p w14:paraId="6A19C8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Only me, your prodigal son—</w:t>
      </w:r>
    </w:p>
    <w:p w14:paraId="7A3AE2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Within this Broken Land</w:t>
      </w:r>
    </w:p>
    <w:p w14:paraId="3FFE25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Borough of Brooks</w:t>
      </w:r>
    </w:p>
    <w:p w14:paraId="13ED81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And Churches and </w:t>
      </w:r>
      <w:r w:rsidRPr="00BC3EF6">
        <w:rPr>
          <w:rFonts w:ascii="Times New Roman" w:hAnsi="Times New Roman" w:cs="Times New Roman"/>
          <w:sz w:val="24"/>
          <w:szCs w:val="24"/>
          <w:u w:val="single"/>
        </w:rPr>
        <w:t>your</w:t>
      </w:r>
      <w:r w:rsidRPr="00BC3EF6">
        <w:rPr>
          <w:rFonts w:ascii="Times New Roman" w:hAnsi="Times New Roman" w:cs="Times New Roman"/>
          <w:sz w:val="24"/>
          <w:szCs w:val="24"/>
        </w:rPr>
        <w:t xml:space="preserve"> volumes</w:t>
      </w:r>
    </w:p>
    <w:p w14:paraId="198C69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Ascending yet again toward Heaven</w:t>
      </w:r>
    </w:p>
    <w:p w14:paraId="3ABEFB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Carry me, lift me with your voice</w:t>
      </w:r>
    </w:p>
    <w:p w14:paraId="4BC5F5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river will take us both</w:t>
      </w:r>
    </w:p>
    <w:p w14:paraId="045C3A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Out to sea—again the salt</w:t>
      </w:r>
    </w:p>
    <w:p w14:paraId="614BC1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Scratches my eyes for an innervision</w:t>
      </w:r>
    </w:p>
    <w:p w14:paraId="3238E3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Only your words on stone</w:t>
      </w:r>
    </w:p>
    <w:p w14:paraId="4B80CF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Before me</w:t>
      </w:r>
    </w:p>
    <w:p w14:paraId="27962D2E" w14:textId="77777777" w:rsidR="00BC3EF6" w:rsidRPr="00BC3EF6" w:rsidRDefault="00BC3EF6" w:rsidP="00BC3EF6">
      <w:pPr>
        <w:rPr>
          <w:rFonts w:ascii="Times New Roman" w:hAnsi="Times New Roman" w:cs="Times New Roman"/>
          <w:sz w:val="24"/>
          <w:szCs w:val="24"/>
        </w:rPr>
      </w:pPr>
    </w:p>
    <w:p w14:paraId="475006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YAWP(?)</w:t>
      </w:r>
    </w:p>
    <w:p w14:paraId="6417CB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Ask, “What am I navigationg?”</w:t>
      </w:r>
    </w:p>
    <w:p w14:paraId="7FDD3E66" w14:textId="77777777" w:rsidR="00BC3EF6" w:rsidRPr="00BC3EF6" w:rsidRDefault="00BC3EF6" w:rsidP="00BC3EF6">
      <w:pPr>
        <w:rPr>
          <w:rFonts w:ascii="Times New Roman" w:hAnsi="Times New Roman" w:cs="Times New Roman"/>
          <w:sz w:val="24"/>
          <w:szCs w:val="24"/>
        </w:rPr>
      </w:pPr>
    </w:p>
    <w:p w14:paraId="65AFBB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Blow wind, crack and moan</w:t>
      </w:r>
    </w:p>
    <w:p w14:paraId="21B24B2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Father Whitman yet again</w:t>
      </w:r>
    </w:p>
    <w:p w14:paraId="4FF8DAA6" w14:textId="77777777" w:rsidR="00BC3EF6" w:rsidRPr="00BC3EF6" w:rsidRDefault="00BC3EF6" w:rsidP="00BC3EF6">
      <w:pPr>
        <w:rPr>
          <w:rFonts w:ascii="Times New Roman" w:hAnsi="Times New Roman" w:cs="Times New Roman"/>
          <w:sz w:val="24"/>
          <w:szCs w:val="24"/>
        </w:rPr>
      </w:pPr>
    </w:p>
    <w:p w14:paraId="18E8EB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PUNCTUATION and line break</w:t>
      </w:r>
    </w:p>
    <w:p w14:paraId="3AAC99A2" w14:textId="77777777" w:rsidR="00BC3EF6" w:rsidRPr="00BC3EF6" w:rsidRDefault="00BC3EF6" w:rsidP="00BC3EF6">
      <w:pPr>
        <w:rPr>
          <w:rFonts w:ascii="Times New Roman" w:hAnsi="Times New Roman" w:cs="Times New Roman"/>
          <w:sz w:val="24"/>
          <w:szCs w:val="24"/>
        </w:rPr>
      </w:pPr>
    </w:p>
    <w:p w14:paraId="0A8E9F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Amanda Quaid</w:t>
      </w:r>
    </w:p>
    <w:p w14:paraId="1C847F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Tasha Yokitch</w:t>
      </w:r>
    </w:p>
    <w:p w14:paraId="221C9E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Sam Cha – Sept. 9</w:t>
      </w:r>
    </w:p>
    <w:p w14:paraId="3EF6B3A2" w14:textId="77777777" w:rsidR="00BC3EF6" w:rsidRPr="00BC3EF6" w:rsidRDefault="00BC3EF6" w:rsidP="00BC3EF6">
      <w:pPr>
        <w:rPr>
          <w:rFonts w:ascii="Times New Roman" w:hAnsi="Times New Roman" w:cs="Times New Roman"/>
          <w:sz w:val="24"/>
          <w:szCs w:val="24"/>
        </w:rPr>
      </w:pPr>
    </w:p>
    <w:p w14:paraId="195627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Thing and the name of the Thing</w:t>
      </w:r>
    </w:p>
    <w:p w14:paraId="192C43C0" w14:textId="77777777" w:rsidR="00BC3EF6" w:rsidRPr="00BC3EF6" w:rsidRDefault="00BC3EF6" w:rsidP="00BC3EF6">
      <w:pPr>
        <w:rPr>
          <w:rFonts w:ascii="Times New Roman" w:hAnsi="Times New Roman" w:cs="Times New Roman"/>
          <w:sz w:val="24"/>
          <w:szCs w:val="24"/>
        </w:rPr>
      </w:pPr>
    </w:p>
    <w:p w14:paraId="522FE8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8/13</w:t>
      </w:r>
    </w:p>
    <w:p w14:paraId="12F768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Koans p. 277</w:t>
      </w:r>
    </w:p>
    <w:p w14:paraId="387DE0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prayer is meditation</w:t>
      </w:r>
    </w:p>
    <w:p w14:paraId="502D1E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receive empty Kalpas (measurements of time)</w:t>
      </w:r>
    </w:p>
    <w:p w14:paraId="6DF537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when first waking,</w:t>
      </w:r>
    </w:p>
    <w:p w14:paraId="736300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quiet thinking</w:t>
      </w:r>
    </w:p>
    <w:p w14:paraId="3812B01B" w14:textId="77777777" w:rsidR="00BC3EF6" w:rsidRPr="00BC3EF6" w:rsidRDefault="00BC3EF6" w:rsidP="00BC3EF6">
      <w:pPr>
        <w:rPr>
          <w:rFonts w:ascii="Times New Roman" w:hAnsi="Times New Roman" w:cs="Times New Roman"/>
          <w:sz w:val="24"/>
          <w:szCs w:val="24"/>
        </w:rPr>
      </w:pPr>
    </w:p>
    <w:p w14:paraId="3FFAC3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284</w:t>
      </w:r>
    </w:p>
    <w:p w14:paraId="121A33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Subtly transcending the senses</w:t>
      </w:r>
    </w:p>
    <w:p w14:paraId="122545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endlessly exist [exist endlessly]</w:t>
      </w:r>
    </w:p>
    <w:p w14:paraId="3AE1658F" w14:textId="77777777" w:rsidR="00BC3EF6" w:rsidRPr="00BC3EF6" w:rsidRDefault="00BC3EF6" w:rsidP="00BC3EF6">
      <w:pPr>
        <w:rPr>
          <w:rFonts w:ascii="Times New Roman" w:hAnsi="Times New Roman" w:cs="Times New Roman"/>
          <w:sz w:val="24"/>
          <w:szCs w:val="24"/>
        </w:rPr>
      </w:pPr>
    </w:p>
    <w:p w14:paraId="7401E1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297 Form and emptiness (appearance is the conventional; the real is vacancy)</w:t>
      </w:r>
    </w:p>
    <w:p w14:paraId="073CD6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the same</w:t>
      </w:r>
    </w:p>
    <w:p w14:paraId="440C9F4D" w14:textId="77777777" w:rsidR="00BC3EF6" w:rsidRPr="00BC3EF6" w:rsidRDefault="00BC3EF6" w:rsidP="00BC3EF6">
      <w:pPr>
        <w:rPr>
          <w:rFonts w:ascii="Times New Roman" w:hAnsi="Times New Roman" w:cs="Times New Roman"/>
          <w:sz w:val="24"/>
          <w:szCs w:val="24"/>
        </w:rPr>
      </w:pPr>
    </w:p>
    <w:p w14:paraId="334828D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298 Koans</w:t>
      </w:r>
    </w:p>
    <w:p w14:paraId="725367B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must drop off both</w:t>
      </w:r>
    </w:p>
    <w:p w14:paraId="04BFC1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universe and one who perceives</w:t>
      </w:r>
    </w:p>
    <w:p w14:paraId="4B64F3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John Keats – sole self</w:t>
      </w:r>
    </w:p>
    <w:p w14:paraId="7AD06578" w14:textId="77777777" w:rsidR="00BC3EF6" w:rsidRPr="00BC3EF6" w:rsidRDefault="00BC3EF6" w:rsidP="00BC3EF6">
      <w:pPr>
        <w:rPr>
          <w:rFonts w:ascii="Times New Roman" w:hAnsi="Times New Roman" w:cs="Times New Roman"/>
          <w:sz w:val="24"/>
          <w:szCs w:val="24"/>
        </w:rPr>
      </w:pPr>
    </w:p>
    <w:p w14:paraId="27D1B2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303 – Original Self/True Self [from the Sixth Patriarch (b. 638), the foundation of modern Zen, took beyond India]</w:t>
      </w:r>
    </w:p>
    <w:p w14:paraId="32A816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Find where there’s the..</w:t>
      </w:r>
    </w:p>
    <w:p w14:paraId="757FA9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is indestructible</w:t>
      </w:r>
    </w:p>
    <w:p w14:paraId="3D8D53AB" w14:textId="77777777" w:rsidR="00BC3EF6" w:rsidRPr="00BC3EF6" w:rsidRDefault="00BC3EF6" w:rsidP="00BC3EF6">
      <w:pPr>
        <w:rPr>
          <w:rFonts w:ascii="Times New Roman" w:hAnsi="Times New Roman" w:cs="Times New Roman"/>
          <w:sz w:val="24"/>
          <w:szCs w:val="24"/>
        </w:rPr>
      </w:pPr>
    </w:p>
    <w:p w14:paraId="71CFA9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Chalk differs from cheese (chalk is meditation, cheese is enlightenment]</w:t>
      </w:r>
    </w:p>
    <w:p w14:paraId="46A0C08E" w14:textId="77777777" w:rsidR="00BC3EF6" w:rsidRPr="00BC3EF6" w:rsidRDefault="00BC3EF6" w:rsidP="00BC3EF6">
      <w:pPr>
        <w:rPr>
          <w:rFonts w:ascii="Times New Roman" w:hAnsi="Times New Roman" w:cs="Times New Roman"/>
          <w:sz w:val="24"/>
          <w:szCs w:val="24"/>
        </w:rPr>
      </w:pPr>
    </w:p>
    <w:p w14:paraId="2007DF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Original Self/True Self – fundamental self </w:t>
      </w:r>
      <w:r w:rsidRPr="00BC3EF6">
        <w:rPr>
          <w:rFonts w:ascii="Times New Roman" w:hAnsi="Times New Roman" w:cs="Times New Roman"/>
          <w:b/>
          <w:bCs/>
          <w:sz w:val="24"/>
          <w:szCs w:val="24"/>
        </w:rPr>
        <w:t>before</w:t>
      </w:r>
      <w:r w:rsidRPr="00BC3EF6">
        <w:rPr>
          <w:rFonts w:ascii="Times New Roman" w:hAnsi="Times New Roman" w:cs="Times New Roman"/>
          <w:sz w:val="24"/>
          <w:szCs w:val="24"/>
        </w:rPr>
        <w:t xml:space="preserve"> birth</w:t>
      </w:r>
    </w:p>
    <w:p w14:paraId="692666DB" w14:textId="77777777" w:rsidR="00BC3EF6" w:rsidRPr="00BC3EF6" w:rsidRDefault="00BC3EF6" w:rsidP="00BC3EF6">
      <w:pPr>
        <w:rPr>
          <w:rFonts w:ascii="Times New Roman" w:hAnsi="Times New Roman" w:cs="Times New Roman"/>
          <w:sz w:val="24"/>
          <w:szCs w:val="24"/>
        </w:rPr>
      </w:pPr>
    </w:p>
    <w:p w14:paraId="0144BE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Robe and bowl are passed on by Patriarchs (Bodhidharmas)</w:t>
      </w:r>
    </w:p>
    <w:p w14:paraId="455286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done only symbolically after Sixth Patriarch</w:t>
      </w:r>
    </w:p>
    <w:p w14:paraId="0A0560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heart-mind needs to be purched of greed and self-seeking</w:t>
      </w:r>
    </w:p>
    <w:p w14:paraId="0B4C8441" w14:textId="77777777" w:rsidR="00BC3EF6" w:rsidRPr="00BC3EF6" w:rsidRDefault="00BC3EF6" w:rsidP="00BC3EF6">
      <w:pPr>
        <w:rPr>
          <w:rFonts w:ascii="Times New Roman" w:hAnsi="Times New Roman" w:cs="Times New Roman"/>
          <w:sz w:val="24"/>
          <w:szCs w:val="24"/>
        </w:rPr>
      </w:pPr>
    </w:p>
    <w:p w14:paraId="117A65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8/14/25 Bilingual Workshop w/Maria Elisa Schmidt</w:t>
      </w:r>
    </w:p>
    <w:p w14:paraId="1F8215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Bible: Salah = pause and reflect</w:t>
      </w:r>
    </w:p>
    <w:p w14:paraId="5C727D0A" w14:textId="77777777" w:rsidR="00BC3EF6" w:rsidRPr="00BC3EF6" w:rsidRDefault="00BC3EF6" w:rsidP="00BC3EF6">
      <w:pPr>
        <w:rPr>
          <w:rFonts w:ascii="Times New Roman" w:hAnsi="Times New Roman" w:cs="Times New Roman"/>
          <w:sz w:val="24"/>
          <w:szCs w:val="24"/>
        </w:rPr>
      </w:pPr>
    </w:p>
    <w:p w14:paraId="2F33DC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Translation = Observation</w:t>
      </w:r>
    </w:p>
    <w:p w14:paraId="73AC401A"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use single word from another language</w:t>
      </w:r>
    </w:p>
    <w:p w14:paraId="32242C64"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pome in English w/refrain in…</w:t>
      </w:r>
    </w:p>
    <w:p w14:paraId="30C7D76A"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Non-American dish</w:t>
      </w:r>
    </w:p>
    <w:p w14:paraId="7D9FC43D"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Use one word that subverts</w:t>
      </w:r>
    </w:p>
    <w:p w14:paraId="753843FB" w14:textId="77777777" w:rsidR="00BC3EF6" w:rsidRPr="00BC3EF6" w:rsidRDefault="00BC3EF6" w:rsidP="00BC3EF6">
      <w:pPr>
        <w:numPr>
          <w:ilvl w:val="0"/>
          <w:numId w:val="28"/>
        </w:numPr>
        <w:contextualSpacing/>
        <w:rPr>
          <w:rFonts w:ascii="Times New Roman" w:hAnsi="Times New Roman" w:cs="Times New Roman"/>
          <w:sz w:val="24"/>
          <w:szCs w:val="24"/>
        </w:rPr>
      </w:pPr>
      <w:r w:rsidRPr="00BC3EF6">
        <w:rPr>
          <w:rFonts w:ascii="Times New Roman" w:hAnsi="Times New Roman" w:cs="Times New Roman"/>
          <w:sz w:val="24"/>
          <w:szCs w:val="24"/>
        </w:rPr>
        <w:t>All the schmaltz in the world</w:t>
      </w:r>
    </w:p>
    <w:p w14:paraId="0A94DC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**Consider writing my own reactions to specific Koans** - POME IDEA</w:t>
      </w:r>
    </w:p>
    <w:p w14:paraId="0BE3F495" w14:textId="77777777" w:rsidR="00BC3EF6" w:rsidRPr="00BC3EF6" w:rsidRDefault="00BC3EF6" w:rsidP="00BC3EF6">
      <w:pPr>
        <w:rPr>
          <w:rFonts w:ascii="Times New Roman" w:hAnsi="Times New Roman" w:cs="Times New Roman"/>
          <w:sz w:val="24"/>
          <w:szCs w:val="24"/>
        </w:rPr>
      </w:pPr>
    </w:p>
    <w:p w14:paraId="432AB0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the schmaltz in the world,</w:t>
      </w:r>
    </w:p>
    <w:p w14:paraId="57AFC3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Grandma, lay it on thick</w:t>
      </w:r>
    </w:p>
    <w:p w14:paraId="0CE6202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Chicken fat on bread</w:t>
      </w:r>
    </w:p>
    <w:p w14:paraId="736B29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much to my liking</w:t>
      </w:r>
    </w:p>
    <w:p w14:paraId="71276802" w14:textId="77777777" w:rsidR="00BC3EF6" w:rsidRPr="00BC3EF6" w:rsidRDefault="00BC3EF6" w:rsidP="00BC3EF6">
      <w:pPr>
        <w:rPr>
          <w:rFonts w:ascii="Times New Roman" w:hAnsi="Times New Roman" w:cs="Times New Roman"/>
          <w:sz w:val="24"/>
          <w:szCs w:val="24"/>
        </w:rPr>
      </w:pPr>
    </w:p>
    <w:p w14:paraId="0FCE13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an amuse bouche</w:t>
      </w:r>
    </w:p>
    <w:p w14:paraId="6FC0C3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all the salted meat in the world</w:t>
      </w:r>
    </w:p>
    <w:p w14:paraId="5111A4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Kosher pig because</w:t>
      </w:r>
    </w:p>
    <w:p w14:paraId="2CD679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onsale is the story I tell</w:t>
      </w:r>
    </w:p>
    <w:p w14:paraId="3AFD06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shickse girlfriends</w:t>
      </w:r>
    </w:p>
    <w:p w14:paraId="17DF82BD" w14:textId="77777777" w:rsidR="00BC3EF6" w:rsidRPr="00BC3EF6" w:rsidRDefault="00BC3EF6" w:rsidP="00BC3EF6">
      <w:pPr>
        <w:rPr>
          <w:rFonts w:ascii="Times New Roman" w:hAnsi="Times New Roman" w:cs="Times New Roman"/>
          <w:sz w:val="24"/>
          <w:szCs w:val="24"/>
        </w:rPr>
      </w:pPr>
    </w:p>
    <w:p w14:paraId="74A753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stinky stuffed cabbage</w:t>
      </w:r>
    </w:p>
    <w:p w14:paraId="522B8F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I never tastede</w:t>
      </w:r>
    </w:p>
    <w:p w14:paraId="6C3365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Because I knew I wouldn’t like it (and it smelled like gas)</w:t>
      </w:r>
    </w:p>
    <w:p w14:paraId="0AD3F775" w14:textId="77777777" w:rsidR="00BC3EF6" w:rsidRPr="00BC3EF6" w:rsidRDefault="00BC3EF6" w:rsidP="00BC3EF6">
      <w:pPr>
        <w:rPr>
          <w:rFonts w:ascii="Times New Roman" w:hAnsi="Times New Roman" w:cs="Times New Roman"/>
          <w:sz w:val="24"/>
          <w:szCs w:val="24"/>
        </w:rPr>
      </w:pPr>
    </w:p>
    <w:p w14:paraId="00C902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enough juice for the brisket</w:t>
      </w:r>
    </w:p>
    <w:p w14:paraId="3A7838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Which I much preferred anyway</w:t>
      </w:r>
    </w:p>
    <w:p w14:paraId="31234D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Nor the cold sweet kugel</w:t>
      </w:r>
    </w:p>
    <w:p w14:paraId="327011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canned cherries on top</w:t>
      </w:r>
    </w:p>
    <w:p w14:paraId="105FF865" w14:textId="77777777" w:rsidR="00BC3EF6" w:rsidRPr="00BC3EF6" w:rsidRDefault="00BC3EF6" w:rsidP="00BC3EF6">
      <w:pPr>
        <w:rPr>
          <w:rFonts w:ascii="Times New Roman" w:hAnsi="Times New Roman" w:cs="Times New Roman"/>
          <w:sz w:val="24"/>
          <w:szCs w:val="24"/>
        </w:rPr>
      </w:pPr>
    </w:p>
    <w:p w14:paraId="4CC8FE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oh, Grandma Doris,</w:t>
      </w:r>
    </w:p>
    <w:p w14:paraId="55C71DE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Your latkes were diving</w:t>
      </w:r>
    </w:p>
    <w:p w14:paraId="52D1FC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Tht pinch of baking soda</w:t>
      </w:r>
    </w:p>
    <w:p w14:paraId="5CCEE5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others used seltzer</w:t>
      </w:r>
    </w:p>
    <w:p w14:paraId="084467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Both fluffy and crispy in the same small bite</w:t>
      </w:r>
    </w:p>
    <w:p w14:paraId="43316EFB" w14:textId="77777777" w:rsidR="00BC3EF6" w:rsidRPr="00BC3EF6" w:rsidRDefault="00BC3EF6" w:rsidP="00BC3EF6">
      <w:pPr>
        <w:rPr>
          <w:rFonts w:ascii="Times New Roman" w:hAnsi="Times New Roman" w:cs="Times New Roman"/>
          <w:sz w:val="24"/>
          <w:szCs w:val="24"/>
        </w:rPr>
      </w:pPr>
    </w:p>
    <w:p w14:paraId="5A7B5B3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Savored and hoarded by Father, Mother, and Brothers alike</w:t>
      </w:r>
    </w:p>
    <w:p w14:paraId="49662F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inheritance the green little pot</w:t>
      </w:r>
    </w:p>
    <w:p w14:paraId="703E22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you mixed those tiny batches</w:t>
      </w:r>
    </w:p>
    <w:p w14:paraId="1AC27C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the blood from your knuckles</w:t>
      </w:r>
    </w:p>
    <w:p w14:paraId="322D80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Grating potatoes all day</w:t>
      </w:r>
    </w:p>
    <w:p w14:paraId="16B7D792" w14:textId="77777777" w:rsidR="00BC3EF6" w:rsidRPr="00BC3EF6" w:rsidRDefault="00BC3EF6" w:rsidP="00BC3EF6">
      <w:pPr>
        <w:rPr>
          <w:rFonts w:ascii="Times New Roman" w:hAnsi="Times New Roman" w:cs="Times New Roman"/>
          <w:sz w:val="24"/>
          <w:szCs w:val="24"/>
        </w:rPr>
      </w:pPr>
    </w:p>
    <w:p w14:paraId="25D5BC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Now having developed a taste…</w:t>
      </w:r>
    </w:p>
    <w:p w14:paraId="13BAD59C" w14:textId="77777777" w:rsidR="00BC3EF6" w:rsidRPr="00BC3EF6" w:rsidRDefault="00BC3EF6" w:rsidP="00BC3EF6">
      <w:pPr>
        <w:rPr>
          <w:rFonts w:ascii="Times New Roman" w:hAnsi="Times New Roman" w:cs="Times New Roman"/>
          <w:sz w:val="24"/>
          <w:szCs w:val="24"/>
        </w:rPr>
      </w:pPr>
    </w:p>
    <w:p w14:paraId="01A170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Papa with a slice of sweet pickled herring</w:t>
      </w:r>
    </w:p>
    <w:p w14:paraId="29548D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a Ritz cracker</w:t>
      </w:r>
    </w:p>
    <w:p w14:paraId="2BBC752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one of only a few</w:t>
      </w:r>
    </w:p>
    <w:p w14:paraId="77E6F3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visions and mouth taste recollections</w:t>
      </w:r>
    </w:p>
    <w:p w14:paraId="720743C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I have of the man,</w:t>
      </w:r>
    </w:p>
    <w:p w14:paraId="1BC009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his pencil drawings</w:t>
      </w:r>
    </w:p>
    <w:p w14:paraId="3147B5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a hundred years ago</w:t>
      </w:r>
    </w:p>
    <w:p w14:paraId="270936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my bedroom wall</w:t>
      </w:r>
    </w:p>
    <w:p w14:paraId="27807768" w14:textId="77777777" w:rsidR="00BC3EF6" w:rsidRPr="00BC3EF6" w:rsidRDefault="00BC3EF6" w:rsidP="00BC3EF6">
      <w:pPr>
        <w:rPr>
          <w:rFonts w:ascii="Times New Roman" w:hAnsi="Times New Roman" w:cs="Times New Roman"/>
          <w:sz w:val="24"/>
          <w:szCs w:val="24"/>
        </w:rPr>
      </w:pPr>
    </w:p>
    <w:p w14:paraId="067192D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Beside Papa Ruby, with toy guns blazing,</w:t>
      </w:r>
    </w:p>
    <w:p w14:paraId="4E1C30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Fifties fedora and gangster scowl</w:t>
      </w:r>
    </w:p>
    <w:p w14:paraId="2A7AC7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Full-eye contact with us</w:t>
      </w:r>
    </w:p>
    <w:p w14:paraId="433F78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 camera</w:t>
      </w:r>
    </w:p>
    <w:p w14:paraId="74FBE3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 knows that I know that He knows</w:t>
      </w:r>
    </w:p>
    <w:p w14:paraId="7E54D4D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truly funny</w:t>
      </w:r>
    </w:p>
    <w:p w14:paraId="1776F0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true humor and transcience of life itself.</w:t>
      </w:r>
    </w:p>
    <w:p w14:paraId="4903FCC5" w14:textId="77777777" w:rsidR="00BC3EF6" w:rsidRPr="00BC3EF6" w:rsidRDefault="00BC3EF6" w:rsidP="00BC3EF6">
      <w:pPr>
        <w:rPr>
          <w:rFonts w:ascii="Times New Roman" w:hAnsi="Times New Roman" w:cs="Times New Roman"/>
          <w:sz w:val="24"/>
          <w:szCs w:val="24"/>
        </w:rPr>
      </w:pPr>
    </w:p>
    <w:p w14:paraId="3904F6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Something else:</w:t>
      </w:r>
    </w:p>
    <w:p w14:paraId="0E6893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Torture and sleep</w:t>
      </w:r>
    </w:p>
    <w:p w14:paraId="5CF723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314 Koans</w:t>
      </w:r>
    </w:p>
    <w:p w14:paraId="102082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a bubble pops, where does it go?</w:t>
      </w:r>
    </w:p>
    <w:p w14:paraId="4A29531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returns to the source.</w:t>
      </w:r>
    </w:p>
    <w:p w14:paraId="2E6629B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bubble is popped,</w:t>
      </w:r>
    </w:p>
    <w:p w14:paraId="205B5B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we see reality (not </w:t>
      </w:r>
      <w:r w:rsidRPr="00BC3EF6">
        <w:rPr>
          <w:rFonts w:ascii="Times New Roman" w:hAnsi="Times New Roman" w:cs="Times New Roman"/>
          <w:b/>
          <w:bCs/>
          <w:sz w:val="24"/>
          <w:szCs w:val="24"/>
        </w:rPr>
        <w:t>duality,</w:t>
      </w:r>
      <w:r w:rsidRPr="00BC3EF6">
        <w:rPr>
          <w:rFonts w:ascii="Times New Roman" w:hAnsi="Times New Roman" w:cs="Times New Roman"/>
          <w:sz w:val="24"/>
          <w:szCs w:val="24"/>
        </w:rPr>
        <w:t xml:space="preserve"> but </w:t>
      </w:r>
      <w:r w:rsidRPr="00BC3EF6">
        <w:rPr>
          <w:rFonts w:ascii="Times New Roman" w:hAnsi="Times New Roman" w:cs="Times New Roman"/>
          <w:b/>
          <w:bCs/>
          <w:sz w:val="24"/>
          <w:szCs w:val="24"/>
        </w:rPr>
        <w:t>Reality</w:t>
      </w:r>
      <w:r w:rsidRPr="00BC3EF6">
        <w:rPr>
          <w:rFonts w:ascii="Times New Roman" w:hAnsi="Times New Roman" w:cs="Times New Roman"/>
          <w:sz w:val="24"/>
          <w:szCs w:val="24"/>
        </w:rPr>
        <w:t>)</w:t>
      </w:r>
    </w:p>
    <w:p w14:paraId="6BDD86C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still need an ego to exist</w:t>
      </w:r>
    </w:p>
    <w:p w14:paraId="2C88B9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fuckin’ lots of people on earth</w:t>
      </w:r>
    </w:p>
    <w:p w14:paraId="1441D765" w14:textId="77777777" w:rsidR="00BC3EF6" w:rsidRPr="00BC3EF6" w:rsidRDefault="00BC3EF6" w:rsidP="00BC3EF6">
      <w:pPr>
        <w:rPr>
          <w:rFonts w:ascii="Times New Roman" w:hAnsi="Times New Roman" w:cs="Times New Roman"/>
          <w:sz w:val="24"/>
          <w:szCs w:val="24"/>
        </w:rPr>
      </w:pPr>
    </w:p>
    <w:p w14:paraId="3CF0FA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fear is based on ignorance (Peart “Witch Hunt”)</w:t>
      </w:r>
    </w:p>
    <w:p w14:paraId="03C2606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concept of self is </w:t>
      </w:r>
      <w:r w:rsidRPr="00BC3EF6">
        <w:rPr>
          <w:rFonts w:ascii="Times New Roman" w:hAnsi="Times New Roman" w:cs="Times New Roman"/>
          <w:b/>
          <w:bCs/>
          <w:sz w:val="24"/>
          <w:szCs w:val="24"/>
        </w:rPr>
        <w:t>developed</w:t>
      </w:r>
      <w:r w:rsidRPr="00BC3EF6">
        <w:rPr>
          <w:rFonts w:ascii="Times New Roman" w:hAnsi="Times New Roman" w:cs="Times New Roman"/>
          <w:sz w:val="24"/>
          <w:szCs w:val="24"/>
        </w:rPr>
        <w:t xml:space="preserve"> as we grow</w:t>
      </w:r>
    </w:p>
    <w:p w14:paraId="52F88730" w14:textId="77777777" w:rsidR="00BC3EF6" w:rsidRPr="00BC3EF6" w:rsidRDefault="00BC3EF6" w:rsidP="00BC3EF6">
      <w:pPr>
        <w:rPr>
          <w:rFonts w:ascii="Times New Roman" w:hAnsi="Times New Roman" w:cs="Times New Roman"/>
          <w:sz w:val="24"/>
          <w:szCs w:val="24"/>
        </w:rPr>
      </w:pPr>
    </w:p>
    <w:p w14:paraId="236712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need right and wrong</w:t>
      </w:r>
    </w:p>
    <w:p w14:paraId="4438FA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function as a society</w:t>
      </w:r>
    </w:p>
    <w:p w14:paraId="58E2F34E" w14:textId="77777777" w:rsidR="00BC3EF6" w:rsidRPr="00BC3EF6" w:rsidRDefault="00BC3EF6" w:rsidP="00BC3EF6">
      <w:pPr>
        <w:rPr>
          <w:rFonts w:ascii="Times New Roman" w:hAnsi="Times New Roman" w:cs="Times New Roman"/>
          <w:sz w:val="24"/>
          <w:szCs w:val="24"/>
        </w:rPr>
      </w:pPr>
    </w:p>
    <w:p w14:paraId="159CD87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the “sudden school” because it ignores time and space</w:t>
      </w:r>
    </w:p>
    <w:p w14:paraId="3D2850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(travel aniety – I need to be X at Y)</w:t>
      </w:r>
    </w:p>
    <w:p w14:paraId="4EA421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Joshu never hit a student and was known for</w:t>
      </w:r>
    </w:p>
    <w:p w14:paraId="09A9DD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Mu, shitstick, oak and tree in the garden</w:t>
      </w:r>
    </w:p>
    <w:p w14:paraId="5495CA3A" w14:textId="77777777" w:rsidR="00BC3EF6" w:rsidRPr="00BC3EF6" w:rsidRDefault="00BC3EF6" w:rsidP="00BC3EF6">
      <w:pPr>
        <w:rPr>
          <w:rFonts w:ascii="Times New Roman" w:hAnsi="Times New Roman" w:cs="Times New Roman"/>
          <w:sz w:val="24"/>
          <w:szCs w:val="24"/>
        </w:rPr>
      </w:pPr>
    </w:p>
    <w:p w14:paraId="117C01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God is just as It manifests,</w:t>
      </w:r>
    </w:p>
    <w:p w14:paraId="5D55D4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within, but all things</w:t>
      </w:r>
    </w:p>
    <w:p w14:paraId="40CABE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the Christian</w:t>
      </w:r>
    </w:p>
    <w:p w14:paraId="3D005C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God is One Mind in Zen</w:t>
      </w:r>
    </w:p>
    <w:p w14:paraId="51DAA9C3" w14:textId="77777777" w:rsidR="00BC3EF6" w:rsidRPr="00BC3EF6" w:rsidRDefault="00BC3EF6" w:rsidP="00BC3EF6">
      <w:pPr>
        <w:rPr>
          <w:rFonts w:ascii="Times New Roman" w:hAnsi="Times New Roman" w:cs="Times New Roman"/>
          <w:sz w:val="24"/>
          <w:szCs w:val="24"/>
        </w:rPr>
      </w:pPr>
    </w:p>
    <w:p w14:paraId="4CAF86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Make the enlightened understandeing</w:t>
      </w:r>
    </w:p>
    <w:p w14:paraId="04D6A5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DON’T Superior (duality) to dualistic (non-dual vs. dual is a </w:t>
      </w:r>
      <w:r w:rsidRPr="00BC3EF6">
        <w:rPr>
          <w:rFonts w:ascii="Times New Roman" w:hAnsi="Times New Roman" w:cs="Times New Roman"/>
          <w:b/>
          <w:bCs/>
          <w:sz w:val="24"/>
          <w:szCs w:val="24"/>
        </w:rPr>
        <w:t>dual,</w:t>
      </w:r>
      <w:r w:rsidRPr="00BC3EF6">
        <w:rPr>
          <w:rFonts w:ascii="Times New Roman" w:hAnsi="Times New Roman" w:cs="Times New Roman"/>
          <w:sz w:val="24"/>
          <w:szCs w:val="24"/>
        </w:rPr>
        <w:t xml:space="preserve"> dumbfuck)</w:t>
      </w:r>
    </w:p>
    <w:p w14:paraId="399CF24C" w14:textId="77777777" w:rsidR="00BC3EF6" w:rsidRPr="00BC3EF6" w:rsidRDefault="00BC3EF6" w:rsidP="00BC3EF6">
      <w:pPr>
        <w:rPr>
          <w:rFonts w:ascii="Times New Roman" w:hAnsi="Times New Roman" w:cs="Times New Roman"/>
          <w:sz w:val="24"/>
          <w:szCs w:val="24"/>
        </w:rPr>
      </w:pPr>
    </w:p>
    <w:p w14:paraId="55081B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Mumonkon – Equanimity</w:t>
      </w:r>
    </w:p>
    <w:p w14:paraId="3306CDA9" w14:textId="77777777" w:rsidR="00BC3EF6" w:rsidRPr="00BC3EF6" w:rsidRDefault="00BC3EF6" w:rsidP="00BC3EF6">
      <w:pPr>
        <w:rPr>
          <w:rFonts w:ascii="Times New Roman" w:hAnsi="Times New Roman" w:cs="Times New Roman"/>
          <w:sz w:val="24"/>
          <w:szCs w:val="24"/>
        </w:rPr>
      </w:pPr>
    </w:p>
    <w:p w14:paraId="270C97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Koan literally means “public case”</w:t>
      </w:r>
    </w:p>
    <w:p w14:paraId="290D77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blow one’s mind</w:t>
      </w:r>
    </w:p>
    <w:p w14:paraId="04B1D0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meditation can/should include koan contemplation</w:t>
      </w:r>
    </w:p>
    <w:p w14:paraId="348811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pay attention to the words</w:t>
      </w:r>
    </w:p>
    <w:p w14:paraId="632039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motivation of those</w:t>
      </w:r>
    </w:p>
    <w:p w14:paraId="663D1F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Koan</w:t>
      </w:r>
    </w:p>
    <w:p w14:paraId="51EC64E7" w14:textId="77777777" w:rsidR="00BC3EF6" w:rsidRPr="00BC3EF6" w:rsidRDefault="00BC3EF6" w:rsidP="00BC3EF6">
      <w:pPr>
        <w:rPr>
          <w:rFonts w:ascii="Times New Roman" w:hAnsi="Times New Roman" w:cs="Times New Roman"/>
          <w:sz w:val="24"/>
          <w:szCs w:val="24"/>
        </w:rPr>
      </w:pPr>
    </w:p>
    <w:p w14:paraId="74E7E1D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inro</w:t>
      </w:r>
    </w:p>
    <w:p w14:paraId="7ED09C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can be aware without thinking</w:t>
      </w:r>
    </w:p>
    <w:p w14:paraId="2423C804" w14:textId="77777777" w:rsidR="00BC3EF6" w:rsidRPr="00BC3EF6" w:rsidRDefault="00BC3EF6" w:rsidP="00BC3EF6">
      <w:pPr>
        <w:rPr>
          <w:rFonts w:ascii="Times New Roman" w:hAnsi="Times New Roman" w:cs="Times New Roman"/>
          <w:sz w:val="24"/>
          <w:szCs w:val="24"/>
        </w:rPr>
      </w:pPr>
    </w:p>
    <w:p w14:paraId="0BBD12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is the teaching of Buddhas and Patriarchs</w:t>
      </w:r>
    </w:p>
    <w:p w14:paraId="6F6E2DB1" w14:textId="77777777" w:rsidR="00BC3EF6" w:rsidRPr="00BC3EF6" w:rsidRDefault="00BC3EF6" w:rsidP="00BC3EF6">
      <w:pPr>
        <w:rPr>
          <w:rFonts w:ascii="Times New Roman" w:hAnsi="Times New Roman" w:cs="Times New Roman"/>
          <w:sz w:val="24"/>
          <w:szCs w:val="24"/>
        </w:rPr>
      </w:pPr>
    </w:p>
    <w:p w14:paraId="70DBE3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14 One’s form is empty</w:t>
      </w:r>
    </w:p>
    <w:p w14:paraId="3EA423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any fixed thing</w:t>
      </w:r>
    </w:p>
    <w:p w14:paraId="39EF00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 is no fixed thing as the self.</w:t>
      </w:r>
    </w:p>
    <w:p w14:paraId="2100B49E" w14:textId="77777777" w:rsidR="00BC3EF6" w:rsidRPr="00BC3EF6" w:rsidRDefault="00BC3EF6" w:rsidP="00BC3EF6">
      <w:pPr>
        <w:rPr>
          <w:rFonts w:ascii="Times New Roman" w:hAnsi="Times New Roman" w:cs="Times New Roman"/>
          <w:sz w:val="24"/>
          <w:szCs w:val="24"/>
        </w:rPr>
      </w:pPr>
    </w:p>
    <w:p w14:paraId="331DC9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As soon as you </w:t>
      </w:r>
      <w:r w:rsidRPr="00BC3EF6">
        <w:rPr>
          <w:rFonts w:ascii="Times New Roman" w:hAnsi="Times New Roman" w:cs="Times New Roman"/>
          <w:b/>
          <w:bCs/>
          <w:sz w:val="24"/>
          <w:szCs w:val="24"/>
        </w:rPr>
        <w:t xml:space="preserve">know </w:t>
      </w:r>
      <w:r w:rsidRPr="00BC3EF6">
        <w:rPr>
          <w:rFonts w:ascii="Times New Roman" w:hAnsi="Times New Roman" w:cs="Times New Roman"/>
          <w:sz w:val="24"/>
          <w:szCs w:val="24"/>
        </w:rPr>
        <w:t>something, it becomes dualistic – doesn’t correspond to reality (as what is ‘holy’)</w:t>
      </w:r>
    </w:p>
    <w:p w14:paraId="18D44E84" w14:textId="77777777" w:rsidR="00BC3EF6" w:rsidRPr="00BC3EF6" w:rsidRDefault="00BC3EF6" w:rsidP="00BC3EF6">
      <w:pPr>
        <w:rPr>
          <w:rFonts w:ascii="Times New Roman" w:hAnsi="Times New Roman" w:cs="Times New Roman"/>
          <w:sz w:val="24"/>
          <w:szCs w:val="24"/>
        </w:rPr>
      </w:pPr>
    </w:p>
    <w:p w14:paraId="23D4CD8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8/1624 (cont.)</w:t>
      </w:r>
    </w:p>
    <w:p w14:paraId="35DDC15C" w14:textId="77777777" w:rsidR="00BC3EF6" w:rsidRPr="00BC3EF6" w:rsidRDefault="00BC3EF6" w:rsidP="00BC3EF6">
      <w:pPr>
        <w:rPr>
          <w:rFonts w:ascii="Times New Roman" w:hAnsi="Times New Roman" w:cs="Times New Roman"/>
          <w:sz w:val="24"/>
          <w:szCs w:val="24"/>
        </w:rPr>
      </w:pPr>
    </w:p>
    <w:p w14:paraId="174FAF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15</w:t>
      </w:r>
    </w:p>
    <w:p w14:paraId="671CF8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describe something, it becomes something else.</w:t>
      </w:r>
    </w:p>
    <w:p w14:paraId="5D6ACC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(Schroedinger and cats)</w:t>
      </w:r>
    </w:p>
    <w:p w14:paraId="652D08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23 – we “learn” to walk instinctively with inner force</w:t>
      </w:r>
    </w:p>
    <w:p w14:paraId="0BB3D3F6" w14:textId="77777777" w:rsidR="00BC3EF6" w:rsidRPr="00BC3EF6" w:rsidRDefault="00BC3EF6" w:rsidP="00BC3EF6">
      <w:pPr>
        <w:rPr>
          <w:rFonts w:ascii="Times New Roman" w:hAnsi="Times New Roman" w:cs="Times New Roman"/>
          <w:sz w:val="24"/>
          <w:szCs w:val="24"/>
        </w:rPr>
      </w:pPr>
    </w:p>
    <w:p w14:paraId="0CD72D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30 How we are born and how we die is subject to cause and effect.</w:t>
      </w:r>
    </w:p>
    <w:p w14:paraId="35F69D1E" w14:textId="77777777" w:rsidR="00BC3EF6" w:rsidRPr="00BC3EF6" w:rsidRDefault="00BC3EF6" w:rsidP="00BC3EF6">
      <w:pPr>
        <w:rPr>
          <w:rFonts w:ascii="Times New Roman" w:hAnsi="Times New Roman" w:cs="Times New Roman"/>
          <w:sz w:val="24"/>
          <w:szCs w:val="24"/>
        </w:rPr>
      </w:pPr>
    </w:p>
    <w:p w14:paraId="50F65E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38 – searching for an ox while riding an ox is a sickness</w:t>
      </w:r>
    </w:p>
    <w:p w14:paraId="169A86A3" w14:textId="77777777" w:rsidR="00BC3EF6" w:rsidRPr="00BC3EF6" w:rsidRDefault="00BC3EF6" w:rsidP="00BC3EF6">
      <w:pPr>
        <w:rPr>
          <w:rFonts w:ascii="Times New Roman" w:hAnsi="Times New Roman" w:cs="Times New Roman"/>
          <w:sz w:val="24"/>
          <w:szCs w:val="24"/>
        </w:rPr>
      </w:pPr>
    </w:p>
    <w:p w14:paraId="412BDDC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Mounting and not being willing to dismount is also an illness.</w:t>
      </w:r>
    </w:p>
    <w:p w14:paraId="4AE6F3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If you </w:t>
      </w:r>
      <w:r w:rsidRPr="00BC3EF6">
        <w:rPr>
          <w:rFonts w:ascii="Times New Roman" w:hAnsi="Times New Roman" w:cs="Times New Roman"/>
          <w:b/>
          <w:bCs/>
          <w:sz w:val="24"/>
          <w:szCs w:val="24"/>
        </w:rPr>
        <w:t xml:space="preserve">think </w:t>
      </w:r>
      <w:r w:rsidRPr="00BC3EF6">
        <w:rPr>
          <w:rFonts w:ascii="Times New Roman" w:hAnsi="Times New Roman" w:cs="Times New Roman"/>
          <w:sz w:val="24"/>
          <w:szCs w:val="24"/>
        </w:rPr>
        <w:t>you’re enlightened, that is an illness – BAD, BOO, YUCK</w:t>
      </w:r>
    </w:p>
    <w:p w14:paraId="192AA6DF" w14:textId="77777777" w:rsidR="00BC3EF6" w:rsidRPr="00BC3EF6" w:rsidRDefault="00BC3EF6" w:rsidP="00BC3EF6">
      <w:pPr>
        <w:rPr>
          <w:rFonts w:ascii="Times New Roman" w:hAnsi="Times New Roman" w:cs="Times New Roman"/>
          <w:sz w:val="24"/>
          <w:szCs w:val="24"/>
        </w:rPr>
      </w:pPr>
    </w:p>
    <w:p w14:paraId="145085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Sticking in the absolute is sicknes</w:t>
      </w:r>
    </w:p>
    <w:p w14:paraId="702A5D5E" w14:textId="77777777" w:rsidR="00BC3EF6" w:rsidRPr="00BC3EF6" w:rsidRDefault="00BC3EF6" w:rsidP="00BC3EF6">
      <w:pPr>
        <w:rPr>
          <w:rFonts w:ascii="Times New Roman" w:hAnsi="Times New Roman" w:cs="Times New Roman"/>
          <w:sz w:val="24"/>
          <w:szCs w:val="24"/>
        </w:rPr>
      </w:pPr>
    </w:p>
    <w:p w14:paraId="244CD3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8/17/24 – City Hall Park</w:t>
      </w:r>
    </w:p>
    <w:p w14:paraId="3249E6A7" w14:textId="77777777" w:rsidR="00BC3EF6" w:rsidRPr="00BC3EF6" w:rsidRDefault="00BC3EF6" w:rsidP="00BC3EF6">
      <w:pPr>
        <w:rPr>
          <w:rFonts w:ascii="Times New Roman" w:hAnsi="Times New Roman" w:cs="Times New Roman"/>
          <w:sz w:val="24"/>
          <w:szCs w:val="24"/>
        </w:rPr>
      </w:pPr>
    </w:p>
    <w:p w14:paraId="582266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41 – Wanting Zen to conform to definition,</w:t>
      </w:r>
    </w:p>
    <w:p w14:paraId="3ABCF0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w:t>
      </w:r>
      <w:r w:rsidRPr="00BC3EF6">
        <w:rPr>
          <w:rFonts w:ascii="Times New Roman" w:hAnsi="Times New Roman" w:cs="Times New Roman"/>
          <w:b/>
          <w:bCs/>
          <w:sz w:val="24"/>
          <w:szCs w:val="24"/>
        </w:rPr>
        <w:t>wanting</w:t>
      </w:r>
      <w:r w:rsidRPr="00BC3EF6">
        <w:rPr>
          <w:rFonts w:ascii="Times New Roman" w:hAnsi="Times New Roman" w:cs="Times New Roman"/>
          <w:sz w:val="24"/>
          <w:szCs w:val="24"/>
        </w:rPr>
        <w:t xml:space="preserve"> to know is the root of all prolems.</w:t>
      </w:r>
    </w:p>
    <w:p w14:paraId="7D7634D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path begins with the desire</w:t>
      </w:r>
    </w:p>
    <w:p w14:paraId="3AD6CE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exhaust inquiry.</w:t>
      </w:r>
    </w:p>
    <w:p w14:paraId="5DAB21AF" w14:textId="77777777" w:rsidR="00BC3EF6" w:rsidRPr="00BC3EF6" w:rsidRDefault="00BC3EF6" w:rsidP="00BC3EF6">
      <w:pPr>
        <w:rPr>
          <w:rFonts w:ascii="Times New Roman" w:hAnsi="Times New Roman" w:cs="Times New Roman"/>
          <w:sz w:val="24"/>
          <w:szCs w:val="24"/>
        </w:rPr>
      </w:pPr>
    </w:p>
    <w:p w14:paraId="09381E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trying to wait</w:t>
      </w:r>
    </w:p>
    <w:p w14:paraId="48F40BFF" w14:textId="77777777" w:rsidR="00BC3EF6" w:rsidRPr="00BC3EF6" w:rsidRDefault="00BC3EF6" w:rsidP="00BC3EF6">
      <w:pPr>
        <w:rPr>
          <w:rFonts w:ascii="Times New Roman" w:hAnsi="Times New Roman" w:cs="Times New Roman"/>
          <w:sz w:val="24"/>
          <w:szCs w:val="24"/>
        </w:rPr>
      </w:pPr>
    </w:p>
    <w:p w14:paraId="557D0B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Heart Sutra – No eye, no ear, no nose, no tongue, no body, no mind.</w:t>
      </w:r>
    </w:p>
    <w:p w14:paraId="3934F397" w14:textId="77777777" w:rsidR="00BC3EF6" w:rsidRPr="00BC3EF6" w:rsidRDefault="00BC3EF6" w:rsidP="00BC3EF6">
      <w:pPr>
        <w:rPr>
          <w:rFonts w:ascii="Times New Roman" w:hAnsi="Times New Roman" w:cs="Times New Roman"/>
          <w:sz w:val="24"/>
          <w:szCs w:val="24"/>
        </w:rPr>
      </w:pPr>
    </w:p>
    <w:p w14:paraId="3F71AD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50 – When we penetrate into our concentration, there is no self and no other</w:t>
      </w:r>
    </w:p>
    <w:p w14:paraId="070FDE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View from the Solitary Peak</w:t>
      </w:r>
    </w:p>
    <w:p w14:paraId="06DD1F7C" w14:textId="77777777" w:rsidR="00BC3EF6" w:rsidRPr="00BC3EF6" w:rsidRDefault="00BC3EF6" w:rsidP="00BC3EF6">
      <w:pPr>
        <w:rPr>
          <w:rFonts w:ascii="Times New Roman" w:hAnsi="Times New Roman" w:cs="Times New Roman"/>
          <w:sz w:val="24"/>
          <w:szCs w:val="24"/>
        </w:rPr>
      </w:pPr>
    </w:p>
    <w:p w14:paraId="6C0D8C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KGB – venue East 4</w:t>
      </w:r>
      <w:r w:rsidRPr="00BC3EF6">
        <w:rPr>
          <w:rFonts w:ascii="Times New Roman" w:hAnsi="Times New Roman" w:cs="Times New Roman"/>
          <w:sz w:val="24"/>
          <w:szCs w:val="24"/>
          <w:vertAlign w:val="superscript"/>
        </w:rPr>
        <w:t>th</w:t>
      </w:r>
    </w:p>
    <w:p w14:paraId="5EDC6348" w14:textId="77777777" w:rsidR="00BC3EF6" w:rsidRPr="00BC3EF6" w:rsidRDefault="00BC3EF6" w:rsidP="00BC3EF6">
      <w:pPr>
        <w:rPr>
          <w:rFonts w:ascii="Times New Roman" w:hAnsi="Times New Roman" w:cs="Times New Roman"/>
          <w:sz w:val="24"/>
          <w:szCs w:val="24"/>
        </w:rPr>
      </w:pPr>
    </w:p>
    <w:p w14:paraId="47D9A5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8/21/24 – Obverse prompt 14 lines – in reverse, end in thesis</w:t>
      </w:r>
    </w:p>
    <w:p w14:paraId="03AE6835" w14:textId="77777777" w:rsidR="00BC3EF6" w:rsidRPr="00BC3EF6" w:rsidRDefault="00BC3EF6" w:rsidP="00BC3EF6">
      <w:pPr>
        <w:rPr>
          <w:rFonts w:ascii="Times New Roman" w:hAnsi="Times New Roman" w:cs="Times New Roman"/>
          <w:sz w:val="24"/>
          <w:szCs w:val="24"/>
        </w:rPr>
      </w:pPr>
    </w:p>
    <w:p w14:paraId="54E06A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stick that pulls the paper</w:t>
      </w:r>
    </w:p>
    <w:p w14:paraId="406D56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Beneath the water breaks</w:t>
      </w:r>
    </w:p>
    <w:p w14:paraId="3DAE39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Jagged edge scoop umbrella lily pads</w:t>
      </w:r>
    </w:p>
    <w:p w14:paraId="5FE24D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soft broken pieces</w:t>
      </w:r>
    </w:p>
    <w:p w14:paraId="07D670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Now adrift downstream</w:t>
      </w:r>
    </w:p>
    <w:p w14:paraId="48B1268F" w14:textId="77777777" w:rsidR="00BC3EF6" w:rsidRPr="00BC3EF6" w:rsidRDefault="00BC3EF6" w:rsidP="00BC3EF6">
      <w:pPr>
        <w:rPr>
          <w:rFonts w:ascii="Times New Roman" w:hAnsi="Times New Roman" w:cs="Times New Roman"/>
          <w:sz w:val="24"/>
          <w:szCs w:val="24"/>
        </w:rPr>
      </w:pPr>
    </w:p>
    <w:p w14:paraId="4F2112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Stick That Pulls</w:t>
      </w:r>
    </w:p>
    <w:p w14:paraId="42CF3D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End thesis – No eye, no ear, no mouth, no mind Heart sutra</w:t>
      </w:r>
    </w:p>
    <w:p w14:paraId="2380974A" w14:textId="77777777" w:rsidR="00BC3EF6" w:rsidRPr="00BC3EF6" w:rsidRDefault="00BC3EF6" w:rsidP="00BC3EF6">
      <w:pPr>
        <w:rPr>
          <w:rFonts w:ascii="Times New Roman" w:hAnsi="Times New Roman" w:cs="Times New Roman"/>
          <w:sz w:val="24"/>
          <w:szCs w:val="24"/>
        </w:rPr>
      </w:pPr>
    </w:p>
    <w:p w14:paraId="1738AF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The stick that pulls</w:t>
      </w:r>
    </w:p>
    <w:p w14:paraId="74B65A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The paper beneath</w:t>
      </w:r>
    </w:p>
    <w:p w14:paraId="12B5F9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The waer breaks</w:t>
      </w:r>
    </w:p>
    <w:p w14:paraId="6A2342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Soft broken pieces of lotus flower</w:t>
      </w:r>
    </w:p>
    <w:p w14:paraId="65B45419" w14:textId="77777777" w:rsidR="00BC3EF6" w:rsidRPr="00BC3EF6" w:rsidRDefault="00BC3EF6" w:rsidP="00BC3EF6">
      <w:pPr>
        <w:rPr>
          <w:rFonts w:ascii="Times New Roman" w:hAnsi="Times New Roman" w:cs="Times New Roman"/>
          <w:sz w:val="24"/>
          <w:szCs w:val="24"/>
        </w:rPr>
      </w:pPr>
    </w:p>
    <w:p w14:paraId="520B3D2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Into paper lilypads</w:t>
      </w:r>
    </w:p>
    <w:p w14:paraId="143563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Jagged edged scoop vanilla colored umbrella</w:t>
      </w:r>
    </w:p>
    <w:p w14:paraId="5F425B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 Now adrift downsterram</w:t>
      </w:r>
    </w:p>
    <w:p w14:paraId="0FAFE3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Never here nor there</w:t>
      </w:r>
    </w:p>
    <w:p w14:paraId="69B3A009" w14:textId="77777777" w:rsidR="00BC3EF6" w:rsidRPr="00BC3EF6" w:rsidRDefault="00BC3EF6" w:rsidP="00BC3EF6">
      <w:pPr>
        <w:rPr>
          <w:rFonts w:ascii="Times New Roman" w:hAnsi="Times New Roman" w:cs="Times New Roman"/>
          <w:sz w:val="24"/>
          <w:szCs w:val="24"/>
        </w:rPr>
      </w:pPr>
    </w:p>
    <w:p w14:paraId="2B0F6D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 Nor ever aware of itself</w:t>
      </w:r>
    </w:p>
    <w:p w14:paraId="09DF5D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 As it rides water spirals</w:t>
      </w:r>
    </w:p>
    <w:p w14:paraId="591AD5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 Towards rocky shallow shore</w:t>
      </w:r>
    </w:p>
    <w:p w14:paraId="758511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12 Riverside mind is free</w:t>
      </w:r>
    </w:p>
    <w:p w14:paraId="0D0D0857" w14:textId="77777777" w:rsidR="00BC3EF6" w:rsidRPr="00BC3EF6" w:rsidRDefault="00BC3EF6" w:rsidP="00BC3EF6">
      <w:pPr>
        <w:rPr>
          <w:rFonts w:ascii="Times New Roman" w:hAnsi="Times New Roman" w:cs="Times New Roman"/>
          <w:sz w:val="24"/>
          <w:szCs w:val="24"/>
        </w:rPr>
      </w:pPr>
    </w:p>
    <w:p w14:paraId="4805AC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12 Riverside mind is free</w:t>
      </w:r>
    </w:p>
    <w:p w14:paraId="1CAEDB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 Towards rocky shallow shore</w:t>
      </w:r>
    </w:p>
    <w:p w14:paraId="7B3660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 As it rides spirals</w:t>
      </w:r>
    </w:p>
    <w:p w14:paraId="702EF0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 Nor ever aware of itself</w:t>
      </w:r>
    </w:p>
    <w:p w14:paraId="53CC4B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Never here nor there</w:t>
      </w:r>
    </w:p>
    <w:p w14:paraId="5F704C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 Now adrift downstream</w:t>
      </w:r>
    </w:p>
    <w:p w14:paraId="723525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Jagged edged scoop vanilla colored umbrella</w:t>
      </w:r>
    </w:p>
    <w:p w14:paraId="7BFF75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Into paper lilypads</w:t>
      </w:r>
    </w:p>
    <w:p w14:paraId="1250CB81" w14:textId="77777777" w:rsidR="00BC3EF6" w:rsidRPr="00BC3EF6" w:rsidRDefault="00BC3EF6" w:rsidP="00BC3EF6">
      <w:pPr>
        <w:rPr>
          <w:rFonts w:ascii="Times New Roman" w:hAnsi="Times New Roman" w:cs="Times New Roman"/>
          <w:sz w:val="24"/>
          <w:szCs w:val="24"/>
        </w:rPr>
      </w:pPr>
    </w:p>
    <w:p w14:paraId="409BCC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Soft broken piece of lotus flower</w:t>
      </w:r>
    </w:p>
    <w:p w14:paraId="340FDC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The water breaks</w:t>
      </w:r>
    </w:p>
    <w:p w14:paraId="5F92E7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The paper beneath</w:t>
      </w:r>
    </w:p>
    <w:p w14:paraId="21B847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The stick that pulls</w:t>
      </w:r>
    </w:p>
    <w:p w14:paraId="35944F08" w14:textId="77777777" w:rsidR="00BC3EF6" w:rsidRPr="00BC3EF6" w:rsidRDefault="00BC3EF6" w:rsidP="00BC3EF6">
      <w:pPr>
        <w:rPr>
          <w:rFonts w:ascii="Times New Roman" w:hAnsi="Times New Roman" w:cs="Times New Roman"/>
          <w:sz w:val="24"/>
          <w:szCs w:val="24"/>
        </w:rPr>
      </w:pPr>
    </w:p>
    <w:p w14:paraId="15A8BB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Atop the Pole, your body does not matter – (thesis?)</w:t>
      </w:r>
    </w:p>
    <w:p w14:paraId="0532BB2D" w14:textId="77777777" w:rsidR="00BC3EF6" w:rsidRPr="00BC3EF6" w:rsidRDefault="00BC3EF6" w:rsidP="00BC3EF6">
      <w:pPr>
        <w:rPr>
          <w:rFonts w:ascii="Times New Roman" w:hAnsi="Times New Roman" w:cs="Times New Roman"/>
          <w:sz w:val="24"/>
          <w:szCs w:val="24"/>
        </w:rPr>
      </w:pPr>
    </w:p>
    <w:p w14:paraId="06435C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Atop the 100-foot pole</w:t>
      </w:r>
    </w:p>
    <w:p w14:paraId="614DF7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2 Sits the Mind No-mind</w:t>
      </w:r>
    </w:p>
    <w:p w14:paraId="07106D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Shapeless, but with form</w:t>
      </w:r>
    </w:p>
    <w:p w14:paraId="1C3F5C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For it exists as much</w:t>
      </w:r>
    </w:p>
    <w:p w14:paraId="45DEA967" w14:textId="77777777" w:rsidR="00BC3EF6" w:rsidRPr="00BC3EF6" w:rsidRDefault="00BC3EF6" w:rsidP="00BC3EF6">
      <w:pPr>
        <w:rPr>
          <w:rFonts w:ascii="Times New Roman" w:hAnsi="Times New Roman" w:cs="Times New Roman"/>
          <w:sz w:val="24"/>
          <w:szCs w:val="24"/>
        </w:rPr>
      </w:pPr>
    </w:p>
    <w:p w14:paraId="0A15B2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As No Mind will exist</w:t>
      </w:r>
    </w:p>
    <w:p w14:paraId="7D6624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As aware of nothing</w:t>
      </w:r>
    </w:p>
    <w:p w14:paraId="52996EC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 When No mind was minded</w:t>
      </w:r>
    </w:p>
    <w:p w14:paraId="633C1D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Yet still atop the pole</w:t>
      </w:r>
    </w:p>
    <w:p w14:paraId="14546E61" w14:textId="77777777" w:rsidR="00BC3EF6" w:rsidRPr="00BC3EF6" w:rsidRDefault="00BC3EF6" w:rsidP="00BC3EF6">
      <w:pPr>
        <w:rPr>
          <w:rFonts w:ascii="Times New Roman" w:hAnsi="Times New Roman" w:cs="Times New Roman"/>
          <w:sz w:val="24"/>
          <w:szCs w:val="24"/>
        </w:rPr>
      </w:pPr>
    </w:p>
    <w:p w14:paraId="061B46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 No endless blue or black or vacuum</w:t>
      </w:r>
    </w:p>
    <w:p w14:paraId="5F7D85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 No other or otherness</w:t>
      </w:r>
    </w:p>
    <w:p w14:paraId="6D6D28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 With which to project the mind</w:t>
      </w:r>
    </w:p>
    <w:p w14:paraId="0FA5C7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12 Above, beyond 100 feet</w:t>
      </w:r>
    </w:p>
    <w:p w14:paraId="65F37CE0" w14:textId="77777777" w:rsidR="00BC3EF6" w:rsidRPr="00BC3EF6" w:rsidRDefault="00BC3EF6" w:rsidP="00BC3EF6">
      <w:pPr>
        <w:rPr>
          <w:rFonts w:ascii="Times New Roman" w:hAnsi="Times New Roman" w:cs="Times New Roman"/>
          <w:sz w:val="24"/>
          <w:szCs w:val="24"/>
        </w:rPr>
      </w:pPr>
    </w:p>
    <w:p w14:paraId="490A9C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12 Above, beyond 100 feet</w:t>
      </w:r>
    </w:p>
    <w:p w14:paraId="373229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 With which to project the mind</w:t>
      </w:r>
    </w:p>
    <w:p w14:paraId="1A72D1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 No other or otherness</w:t>
      </w:r>
    </w:p>
    <w:p w14:paraId="41CB1D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 No endless blue or black or vacuum</w:t>
      </w:r>
    </w:p>
    <w:p w14:paraId="283DEE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And still atop the pole</w:t>
      </w:r>
    </w:p>
    <w:p w14:paraId="6AE82CDC" w14:textId="77777777" w:rsidR="00BC3EF6" w:rsidRPr="00BC3EF6" w:rsidRDefault="00BC3EF6" w:rsidP="00BC3EF6">
      <w:pPr>
        <w:rPr>
          <w:rFonts w:ascii="Times New Roman" w:hAnsi="Times New Roman" w:cs="Times New Roman"/>
          <w:sz w:val="24"/>
          <w:szCs w:val="24"/>
        </w:rPr>
      </w:pPr>
    </w:p>
    <w:p w14:paraId="680DEA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 When No Mind was minded</w:t>
      </w:r>
    </w:p>
    <w:p w14:paraId="78E2B2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As aware of nothing</w:t>
      </w:r>
    </w:p>
    <w:p w14:paraId="2BDCAA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As No Mind will exist</w:t>
      </w:r>
    </w:p>
    <w:p w14:paraId="4B7EF5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For it exists as much</w:t>
      </w:r>
    </w:p>
    <w:p w14:paraId="60A907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Shapeless, but with form</w:t>
      </w:r>
    </w:p>
    <w:p w14:paraId="4F870D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Sits the Mind No-mind</w:t>
      </w:r>
    </w:p>
    <w:p w14:paraId="0B242B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Atop the 100-foot pole</w:t>
      </w:r>
    </w:p>
    <w:p w14:paraId="05A745D9" w14:textId="77777777" w:rsidR="00BC3EF6" w:rsidRPr="00BC3EF6" w:rsidRDefault="00BC3EF6" w:rsidP="00BC3EF6">
      <w:pPr>
        <w:rPr>
          <w:rFonts w:ascii="Times New Roman" w:hAnsi="Times New Roman" w:cs="Times New Roman"/>
          <w:sz w:val="24"/>
          <w:szCs w:val="24"/>
        </w:rPr>
      </w:pPr>
    </w:p>
    <w:p w14:paraId="7D2F3A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8/23/24 – 4 pm Pier 5</w:t>
      </w:r>
    </w:p>
    <w:p w14:paraId="17F166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hereby claim my birthright</w:t>
      </w:r>
    </w:p>
    <w:p w14:paraId="22EF9A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geography, history,</w:t>
      </w:r>
    </w:p>
    <w:p w14:paraId="5CF6CA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river, streets…</w:t>
      </w:r>
    </w:p>
    <w:p w14:paraId="02D1FCDF" w14:textId="77777777" w:rsidR="00BC3EF6" w:rsidRPr="00BC3EF6" w:rsidRDefault="00BC3EF6" w:rsidP="00BC3EF6">
      <w:pPr>
        <w:rPr>
          <w:rFonts w:ascii="Times New Roman" w:hAnsi="Times New Roman" w:cs="Times New Roman"/>
          <w:sz w:val="24"/>
          <w:szCs w:val="24"/>
        </w:rPr>
      </w:pPr>
    </w:p>
    <w:p w14:paraId="4CDEB6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w:t>
      </w:r>
    </w:p>
    <w:p w14:paraId="17085A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44 – The True Dharma Eye is</w:t>
      </w:r>
    </w:p>
    <w:p w14:paraId="36858D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unborn and undying, and cannot be extinguished</w:t>
      </w:r>
    </w:p>
    <w:p w14:paraId="3C978094" w14:textId="77777777" w:rsidR="00BC3EF6" w:rsidRPr="00BC3EF6" w:rsidRDefault="00BC3EF6" w:rsidP="00BC3EF6">
      <w:pPr>
        <w:rPr>
          <w:rFonts w:ascii="Times New Roman" w:hAnsi="Times New Roman" w:cs="Times New Roman"/>
          <w:sz w:val="24"/>
          <w:szCs w:val="24"/>
        </w:rPr>
      </w:pPr>
    </w:p>
    <w:p w14:paraId="1B2C89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TrDh(?)</w:t>
      </w:r>
    </w:p>
    <w:p w14:paraId="16B153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Remind the kids that they can write to their future selves, as I did</w:t>
      </w:r>
    </w:p>
    <w:p w14:paraId="2BCDDD4B" w14:textId="77777777" w:rsidR="00BC3EF6" w:rsidRPr="00BC3EF6" w:rsidRDefault="00BC3EF6" w:rsidP="00BC3EF6">
      <w:pPr>
        <w:rPr>
          <w:rFonts w:ascii="Times New Roman" w:hAnsi="Times New Roman" w:cs="Times New Roman"/>
          <w:sz w:val="24"/>
          <w:szCs w:val="24"/>
        </w:rPr>
      </w:pPr>
    </w:p>
    <w:p w14:paraId="13AF5F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50 Insight is sudden,</w:t>
      </w:r>
    </w:p>
    <w:p w14:paraId="49F79E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integration is gradual.</w:t>
      </w:r>
    </w:p>
    <w:p w14:paraId="3B812AB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we penetrate our consciousness</w:t>
      </w:r>
    </w:p>
    <w:p w14:paraId="654FBB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 is no self and no other</w:t>
      </w:r>
    </w:p>
    <w:p w14:paraId="3EC665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seek affirmation in life,</w:t>
      </w:r>
    </w:p>
    <w:p w14:paraId="5C3CC2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 good/Bad” forgo the egocentric “I”</w:t>
      </w:r>
    </w:p>
    <w:p w14:paraId="220B89A0" w14:textId="77777777" w:rsidR="00BC3EF6" w:rsidRPr="00BC3EF6" w:rsidRDefault="00BC3EF6" w:rsidP="00BC3EF6">
      <w:pPr>
        <w:rPr>
          <w:rFonts w:ascii="Times New Roman" w:hAnsi="Times New Roman" w:cs="Times New Roman"/>
          <w:sz w:val="24"/>
          <w:szCs w:val="24"/>
        </w:rPr>
      </w:pPr>
    </w:p>
    <w:p w14:paraId="2FAB78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8/24/24 – City Hall Park</w:t>
      </w:r>
    </w:p>
    <w:p w14:paraId="603E45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Broken-winged bird</w:t>
      </w:r>
    </w:p>
    <w:p w14:paraId="4FF451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Never knew how to fly</w:t>
      </w:r>
    </w:p>
    <w:p w14:paraId="6AD5D8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is still a bird</w:t>
      </w:r>
    </w:p>
    <w:p w14:paraId="28EC21F2" w14:textId="77777777" w:rsidR="00BC3EF6" w:rsidRPr="00BC3EF6" w:rsidRDefault="00BC3EF6" w:rsidP="00BC3EF6">
      <w:pPr>
        <w:rPr>
          <w:rFonts w:ascii="Times New Roman" w:hAnsi="Times New Roman" w:cs="Times New Roman"/>
          <w:sz w:val="24"/>
          <w:szCs w:val="24"/>
        </w:rPr>
      </w:pPr>
    </w:p>
    <w:p w14:paraId="05DF0E2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8/24/24 – City Hall Park 2 pm</w:t>
      </w:r>
    </w:p>
    <w:p w14:paraId="592F45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 The “I” includes everything—therefore, egoless</w:t>
      </w:r>
    </w:p>
    <w:p w14:paraId="058A8DC8" w14:textId="77777777" w:rsidR="00BC3EF6" w:rsidRPr="00BC3EF6" w:rsidRDefault="00BC3EF6" w:rsidP="00BC3EF6">
      <w:pPr>
        <w:rPr>
          <w:rFonts w:ascii="Times New Roman" w:hAnsi="Times New Roman" w:cs="Times New Roman"/>
          <w:sz w:val="24"/>
          <w:szCs w:val="24"/>
        </w:rPr>
      </w:pPr>
    </w:p>
    <w:p w14:paraId="2F6DE7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56- If you walk the curved road, you are still going straight,</w:t>
      </w:r>
    </w:p>
    <w:p w14:paraId="264F77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move with the curves</w:t>
      </w:r>
    </w:p>
    <w:p w14:paraId="519F8D66" w14:textId="77777777" w:rsidR="00BC3EF6" w:rsidRPr="00BC3EF6" w:rsidRDefault="00BC3EF6" w:rsidP="00BC3EF6">
      <w:pPr>
        <w:rPr>
          <w:rFonts w:ascii="Times New Roman" w:hAnsi="Times New Roman" w:cs="Times New Roman"/>
          <w:sz w:val="24"/>
          <w:szCs w:val="24"/>
        </w:rPr>
      </w:pPr>
    </w:p>
    <w:p w14:paraId="71005B2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No-mindness cannot understand</w:t>
      </w:r>
    </w:p>
    <w:p w14:paraId="35B573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Yes-mindness cannot perceive</w:t>
      </w:r>
    </w:p>
    <w:p w14:paraId="0D0FA1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suffering arises from ignorance and delusion</w:t>
      </w:r>
    </w:p>
    <w:p w14:paraId="2BBDCD0C" w14:textId="77777777" w:rsidR="00BC3EF6" w:rsidRPr="00BC3EF6" w:rsidRDefault="00BC3EF6" w:rsidP="00BC3EF6">
      <w:pPr>
        <w:rPr>
          <w:rFonts w:ascii="Times New Roman" w:hAnsi="Times New Roman" w:cs="Times New Roman"/>
          <w:sz w:val="24"/>
          <w:szCs w:val="24"/>
        </w:rPr>
      </w:pPr>
    </w:p>
    <w:p w14:paraId="2B700D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Bodhisattva attempt to enlighten others is expressed in words (primarily) and art in general and by example—RESIST DELUSIONS</w:t>
      </w:r>
    </w:p>
    <w:p w14:paraId="04D496F3" w14:textId="77777777" w:rsidR="00BC3EF6" w:rsidRPr="00BC3EF6" w:rsidRDefault="00BC3EF6" w:rsidP="00BC3EF6">
      <w:pPr>
        <w:rPr>
          <w:rFonts w:ascii="Times New Roman" w:hAnsi="Times New Roman" w:cs="Times New Roman"/>
          <w:sz w:val="24"/>
          <w:szCs w:val="24"/>
        </w:rPr>
      </w:pPr>
    </w:p>
    <w:p w14:paraId="6AAF90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w:t>
      </w:r>
      <w:r w:rsidRPr="00BC3EF6">
        <w:rPr>
          <w:rFonts w:ascii="Times New Roman" w:hAnsi="Times New Roman" w:cs="Times New Roman"/>
          <w:b/>
          <w:bCs/>
          <w:sz w:val="24"/>
          <w:szCs w:val="24"/>
        </w:rPr>
        <w:t>dog</w:t>
      </w:r>
      <w:r w:rsidRPr="00BC3EF6">
        <w:rPr>
          <w:rFonts w:ascii="Times New Roman" w:hAnsi="Times New Roman" w:cs="Times New Roman"/>
          <w:sz w:val="24"/>
          <w:szCs w:val="24"/>
        </w:rPr>
        <w:t xml:space="preserve"> is the Bodhisattva</w:t>
      </w:r>
    </w:p>
    <w:p w14:paraId="6C36A0F5" w14:textId="77777777" w:rsidR="00BC3EF6" w:rsidRPr="00BC3EF6" w:rsidRDefault="00BC3EF6" w:rsidP="00BC3EF6">
      <w:pPr>
        <w:rPr>
          <w:rFonts w:ascii="Times New Roman" w:hAnsi="Times New Roman" w:cs="Times New Roman"/>
          <w:sz w:val="24"/>
          <w:szCs w:val="24"/>
        </w:rPr>
      </w:pPr>
    </w:p>
    <w:p w14:paraId="06C9CD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p. 61 – As a Bodhi, be </w:t>
      </w:r>
      <w:r w:rsidRPr="00BC3EF6">
        <w:rPr>
          <w:rFonts w:ascii="Times New Roman" w:hAnsi="Times New Roman" w:cs="Times New Roman"/>
          <w:b/>
          <w:bCs/>
          <w:sz w:val="24"/>
          <w:szCs w:val="24"/>
        </w:rPr>
        <w:t>unmoved</w:t>
      </w:r>
      <w:r w:rsidRPr="00BC3EF6">
        <w:rPr>
          <w:rFonts w:ascii="Times New Roman" w:hAnsi="Times New Roman" w:cs="Times New Roman"/>
          <w:sz w:val="24"/>
          <w:szCs w:val="24"/>
        </w:rPr>
        <w:t xml:space="preserve"> by honor or scorn</w:t>
      </w:r>
    </w:p>
    <w:p w14:paraId="06DC2E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Love moral and unmoral beings equally</w:t>
      </w:r>
    </w:p>
    <w:p w14:paraId="47FCC092" w14:textId="77777777" w:rsidR="00BC3EF6" w:rsidRPr="00BC3EF6" w:rsidRDefault="00BC3EF6" w:rsidP="00BC3EF6">
      <w:pPr>
        <w:rPr>
          <w:rFonts w:ascii="Times New Roman" w:hAnsi="Times New Roman" w:cs="Times New Roman"/>
          <w:sz w:val="24"/>
          <w:szCs w:val="24"/>
        </w:rPr>
      </w:pPr>
    </w:p>
    <w:p w14:paraId="4674872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the mountain</w:t>
      </w:r>
    </w:p>
    <w:p w14:paraId="7F724632" w14:textId="77777777" w:rsidR="00BC3EF6" w:rsidRPr="00BC3EF6" w:rsidRDefault="00BC3EF6" w:rsidP="00BC3EF6">
      <w:pPr>
        <w:rPr>
          <w:rFonts w:ascii="Times New Roman" w:hAnsi="Times New Roman" w:cs="Times New Roman"/>
          <w:sz w:val="24"/>
          <w:szCs w:val="24"/>
        </w:rPr>
      </w:pPr>
    </w:p>
    <w:p w14:paraId="5DFBFA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65 When we bow to Buddha,</w:t>
      </w:r>
    </w:p>
    <w:p w14:paraId="26C9CB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bow to the Buddha of our true minds</w:t>
      </w:r>
    </w:p>
    <w:p w14:paraId="2689FFC7" w14:textId="77777777" w:rsidR="00BC3EF6" w:rsidRPr="00BC3EF6" w:rsidRDefault="00BC3EF6" w:rsidP="00BC3EF6">
      <w:pPr>
        <w:rPr>
          <w:rFonts w:ascii="Times New Roman" w:hAnsi="Times New Roman" w:cs="Times New Roman"/>
          <w:sz w:val="24"/>
          <w:szCs w:val="24"/>
        </w:rPr>
      </w:pPr>
    </w:p>
    <w:p w14:paraId="172639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***ART IDEA***</w:t>
      </w:r>
    </w:p>
    <w:p w14:paraId="308641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[Art metaphor of blowing dust from the mirror]</w:t>
      </w:r>
    </w:p>
    <w:p w14:paraId="29954F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flower with five petals represent five Zen schools</w:t>
      </w:r>
    </w:p>
    <w:p w14:paraId="601C5D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after B—</w:t>
      </w:r>
    </w:p>
    <w:p w14:paraId="3B42AAA9" w14:textId="77777777" w:rsidR="00BC3EF6" w:rsidRPr="00BC3EF6" w:rsidRDefault="00BC3EF6" w:rsidP="00BC3EF6">
      <w:pPr>
        <w:rPr>
          <w:rFonts w:ascii="Times New Roman" w:hAnsi="Times New Roman" w:cs="Times New Roman"/>
          <w:sz w:val="24"/>
          <w:szCs w:val="24"/>
        </w:rPr>
      </w:pPr>
    </w:p>
    <w:p w14:paraId="0799F6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19 of Gateless Gate</w:t>
      </w:r>
    </w:p>
    <w:p w14:paraId="388136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Knowing is false consciousness</w:t>
      </w:r>
    </w:p>
    <w:p w14:paraId="501C53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knowing is indifference</w:t>
      </w:r>
    </w:p>
    <w:p w14:paraId="69AA4A39" w14:textId="77777777" w:rsidR="00BC3EF6" w:rsidRPr="00BC3EF6" w:rsidRDefault="00BC3EF6" w:rsidP="00BC3EF6">
      <w:pPr>
        <w:rPr>
          <w:rFonts w:ascii="Times New Roman" w:hAnsi="Times New Roman" w:cs="Times New Roman"/>
          <w:sz w:val="24"/>
          <w:szCs w:val="24"/>
        </w:rPr>
      </w:pPr>
    </w:p>
    <w:p w14:paraId="44EE51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67 – All our complaints are relative to something.</w:t>
      </w:r>
    </w:p>
    <w:p w14:paraId="05B0480B" w14:textId="77777777" w:rsidR="00BC3EF6" w:rsidRPr="00BC3EF6" w:rsidRDefault="00BC3EF6" w:rsidP="00BC3EF6">
      <w:pPr>
        <w:rPr>
          <w:rFonts w:ascii="Times New Roman" w:hAnsi="Times New Roman" w:cs="Times New Roman"/>
          <w:sz w:val="24"/>
          <w:szCs w:val="24"/>
        </w:rPr>
      </w:pPr>
    </w:p>
    <w:p w14:paraId="56C873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63 Not knowing is the most intimate</w:t>
      </w:r>
    </w:p>
    <w:p w14:paraId="62F6C954" w14:textId="77777777" w:rsidR="00BC3EF6" w:rsidRPr="00BC3EF6" w:rsidRDefault="00BC3EF6" w:rsidP="00BC3EF6">
      <w:pPr>
        <w:rPr>
          <w:rFonts w:ascii="Times New Roman" w:hAnsi="Times New Roman" w:cs="Times New Roman"/>
          <w:sz w:val="24"/>
          <w:szCs w:val="24"/>
        </w:rPr>
      </w:pPr>
    </w:p>
    <w:p w14:paraId="309688C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70 – Understanding is just a projection</w:t>
      </w:r>
    </w:p>
    <w:p w14:paraId="1A09743D" w14:textId="77777777" w:rsidR="00BC3EF6" w:rsidRPr="00BC3EF6" w:rsidRDefault="00BC3EF6" w:rsidP="00BC3EF6">
      <w:pPr>
        <w:rPr>
          <w:rFonts w:ascii="Times New Roman" w:hAnsi="Times New Roman" w:cs="Times New Roman"/>
          <w:sz w:val="24"/>
          <w:szCs w:val="24"/>
        </w:rPr>
      </w:pPr>
    </w:p>
    <w:p w14:paraId="77BD02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73 – Face the Wall</w:t>
      </w:r>
    </w:p>
    <w:p w14:paraId="2902C2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kalpas – empty, growth, dwelling, decay</w:t>
      </w:r>
    </w:p>
    <w:p w14:paraId="69FB9FA2" w14:textId="77777777" w:rsidR="00BC3EF6" w:rsidRPr="00BC3EF6" w:rsidRDefault="00BC3EF6" w:rsidP="00BC3EF6">
      <w:pPr>
        <w:rPr>
          <w:rFonts w:ascii="Times New Roman" w:hAnsi="Times New Roman" w:cs="Times New Roman"/>
          <w:sz w:val="24"/>
          <w:szCs w:val="24"/>
        </w:rPr>
      </w:pPr>
    </w:p>
    <w:p w14:paraId="7527FE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8/30/24</w:t>
      </w:r>
    </w:p>
    <w:p w14:paraId="1A6A40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Brooklyn Rail – pub.</w:t>
      </w:r>
    </w:p>
    <w:p w14:paraId="7927263B" w14:textId="77777777" w:rsidR="00BC3EF6" w:rsidRPr="00BC3EF6" w:rsidRDefault="00BC3EF6" w:rsidP="00BC3EF6">
      <w:pPr>
        <w:rPr>
          <w:rFonts w:ascii="Times New Roman" w:hAnsi="Times New Roman" w:cs="Times New Roman"/>
          <w:sz w:val="24"/>
          <w:szCs w:val="24"/>
        </w:rPr>
      </w:pPr>
    </w:p>
    <w:p w14:paraId="6DF28F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Equanimity p. 62 – Above praise or scorn </w:t>
      </w:r>
      <w:r w:rsidRPr="00BC3EF6">
        <w:rPr>
          <w:rFonts w:ascii="Times New Roman" w:hAnsi="Times New Roman" w:cs="Times New Roman"/>
          <w:b/>
          <w:bCs/>
          <w:sz w:val="24"/>
          <w:szCs w:val="24"/>
        </w:rPr>
        <w:t>be</w:t>
      </w:r>
      <w:r w:rsidRPr="00BC3EF6">
        <w:rPr>
          <w:rFonts w:ascii="Times New Roman" w:hAnsi="Times New Roman" w:cs="Times New Roman"/>
          <w:sz w:val="24"/>
          <w:szCs w:val="24"/>
        </w:rPr>
        <w:t xml:space="preserve"> Mount Sumer, </w:t>
      </w:r>
      <w:r w:rsidRPr="00BC3EF6">
        <w:rPr>
          <w:rFonts w:ascii="Times New Roman" w:hAnsi="Times New Roman" w:cs="Times New Roman"/>
          <w:b/>
          <w:bCs/>
          <w:sz w:val="24"/>
          <w:szCs w:val="24"/>
        </w:rPr>
        <w:t>ineffable,</w:t>
      </w:r>
    </w:p>
    <w:p w14:paraId="0D7936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True Nature takes form in poisonous snake or rhino horn</w:t>
      </w:r>
    </w:p>
    <w:p w14:paraId="7E1AEB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self-pity and no self-delusion</w:t>
      </w:r>
    </w:p>
    <w:p w14:paraId="69BD43D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acknowledging my “imperfections”</w:t>
      </w:r>
    </w:p>
    <w:p w14:paraId="1CE059F6" w14:textId="77777777" w:rsidR="00BC3EF6" w:rsidRPr="00BC3EF6" w:rsidRDefault="00BC3EF6" w:rsidP="00BC3EF6">
      <w:pPr>
        <w:rPr>
          <w:rFonts w:ascii="Times New Roman" w:hAnsi="Times New Roman" w:cs="Times New Roman"/>
          <w:sz w:val="24"/>
          <w:szCs w:val="24"/>
        </w:rPr>
      </w:pPr>
    </w:p>
    <w:p w14:paraId="65E7F7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80</w:t>
      </w:r>
    </w:p>
    <w:p w14:paraId="0F0CE2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Going into darkness, a light is revealed</w:t>
      </w:r>
    </w:p>
    <w:p w14:paraId="7C63AF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soon as we imagine something, it becomes fixed</w:t>
      </w:r>
    </w:p>
    <w:p w14:paraId="175B18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a colorless color?”</w:t>
      </w:r>
    </w:p>
    <w:p w14:paraId="1CC68FD5" w14:textId="77777777" w:rsidR="00BC3EF6" w:rsidRPr="00BC3EF6" w:rsidRDefault="00BC3EF6" w:rsidP="00BC3EF6">
      <w:pPr>
        <w:rPr>
          <w:rFonts w:ascii="Times New Roman" w:hAnsi="Times New Roman" w:cs="Times New Roman"/>
          <w:sz w:val="24"/>
          <w:szCs w:val="24"/>
        </w:rPr>
      </w:pPr>
    </w:p>
    <w:p w14:paraId="0888A8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need to go beyond the images of our lives (past, present, future),</w:t>
      </w:r>
    </w:p>
    <w:p w14:paraId="7DC2C8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Achieve nonjudgmental awareness</w:t>
      </w:r>
    </w:p>
    <w:p w14:paraId="3493BD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resting place beyond the color white</w:t>
      </w:r>
    </w:p>
    <w:p w14:paraId="22D05B21" w14:textId="77777777" w:rsidR="00BC3EF6" w:rsidRPr="00BC3EF6" w:rsidRDefault="00BC3EF6" w:rsidP="00BC3EF6">
      <w:pPr>
        <w:rPr>
          <w:rFonts w:ascii="Times New Roman" w:hAnsi="Times New Roman" w:cs="Times New Roman"/>
          <w:sz w:val="24"/>
          <w:szCs w:val="24"/>
        </w:rPr>
      </w:pPr>
    </w:p>
    <w:p w14:paraId="2E44C5C6" w14:textId="77777777" w:rsidR="00BC3EF6" w:rsidRPr="00BC3EF6" w:rsidRDefault="00BC3EF6" w:rsidP="00BC3EF6">
      <w:pPr>
        <w:rPr>
          <w:rFonts w:ascii="Times New Roman" w:hAnsi="Times New Roman" w:cs="Times New Roman"/>
          <w:sz w:val="24"/>
          <w:szCs w:val="24"/>
        </w:rPr>
      </w:pPr>
      <w:hyperlink r:id="rId10" w:history="1">
        <w:r w:rsidRPr="00BC3EF6">
          <w:rPr>
            <w:rFonts w:ascii="Times New Roman" w:hAnsi="Times New Roman" w:cs="Times New Roman"/>
            <w:color w:val="1F4E79" w:themeColor="accent1" w:themeShade="80"/>
            <w:sz w:val="24"/>
            <w:szCs w:val="24"/>
            <w:u w:val="single"/>
          </w:rPr>
          <w:t>unboundbrooklynjournal@gmail.com</w:t>
        </w:r>
      </w:hyperlink>
    </w:p>
    <w:p w14:paraId="1F640D08" w14:textId="77777777" w:rsidR="00BC3EF6" w:rsidRPr="00BC3EF6" w:rsidRDefault="00BC3EF6" w:rsidP="00BC3EF6">
      <w:pPr>
        <w:rPr>
          <w:rFonts w:ascii="Times New Roman" w:hAnsi="Times New Roman" w:cs="Times New Roman"/>
          <w:sz w:val="24"/>
          <w:szCs w:val="24"/>
        </w:rPr>
      </w:pPr>
    </w:p>
    <w:p w14:paraId="5C54A6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9/3/24 – 6pm pre-yoga</w:t>
      </w:r>
    </w:p>
    <w:p w14:paraId="367318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cling to gain and fear/loss</w:t>
      </w:r>
    </w:p>
    <w:p w14:paraId="7889DB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violet isn’t jealous of a rose</w:t>
      </w:r>
    </w:p>
    <w:p w14:paraId="5BA6CA8F" w14:textId="77777777" w:rsidR="00BC3EF6" w:rsidRPr="00BC3EF6" w:rsidRDefault="00BC3EF6" w:rsidP="00BC3EF6">
      <w:pPr>
        <w:rPr>
          <w:rFonts w:ascii="Times New Roman" w:hAnsi="Times New Roman" w:cs="Times New Roman"/>
          <w:sz w:val="24"/>
          <w:szCs w:val="24"/>
        </w:rPr>
      </w:pPr>
    </w:p>
    <w:p w14:paraId="28B5BB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You’re the source of everything</w:t>
      </w:r>
    </w:p>
    <w:p w14:paraId="5EEB9D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your life—there is no “you” and “barrier”</w:t>
      </w:r>
    </w:p>
    <w:p w14:paraId="0FFD7075" w14:textId="77777777" w:rsidR="00BC3EF6" w:rsidRPr="00BC3EF6" w:rsidRDefault="00BC3EF6" w:rsidP="00BC3EF6">
      <w:pPr>
        <w:rPr>
          <w:rFonts w:ascii="Times New Roman" w:hAnsi="Times New Roman" w:cs="Times New Roman"/>
          <w:sz w:val="24"/>
          <w:szCs w:val="24"/>
        </w:rPr>
      </w:pPr>
    </w:p>
    <w:p w14:paraId="08CFEC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think of accomplishing – or not worthy of accomplishing,</w:t>
      </w:r>
    </w:p>
    <w:p w14:paraId="2BBC6C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‘cause you’ll get stuck, dumbfuck</w:t>
      </w:r>
    </w:p>
    <w:p w14:paraId="7698B0BE" w14:textId="77777777" w:rsidR="00BC3EF6" w:rsidRPr="00BC3EF6" w:rsidRDefault="00BC3EF6" w:rsidP="00BC3EF6">
      <w:pPr>
        <w:rPr>
          <w:rFonts w:ascii="Times New Roman" w:hAnsi="Times New Roman" w:cs="Times New Roman"/>
          <w:sz w:val="24"/>
          <w:szCs w:val="24"/>
        </w:rPr>
      </w:pPr>
    </w:p>
    <w:p w14:paraId="5AC161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actualize and manifest zazen every moment</w:t>
      </w:r>
    </w:p>
    <w:p w14:paraId="47CF34C0" w14:textId="77777777" w:rsidR="00BC3EF6" w:rsidRPr="00BC3EF6" w:rsidRDefault="00BC3EF6" w:rsidP="00BC3EF6">
      <w:pPr>
        <w:rPr>
          <w:rFonts w:ascii="Times New Roman" w:hAnsi="Times New Roman" w:cs="Times New Roman"/>
          <w:sz w:val="24"/>
          <w:szCs w:val="24"/>
        </w:rPr>
      </w:pPr>
    </w:p>
    <w:p w14:paraId="732780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inspiration – passing Lansing and Henning with autmnal aroma of baked gods [sic]</w:t>
      </w:r>
    </w:p>
    <w:p w14:paraId="4D6EAF59" w14:textId="77777777" w:rsidR="00BC3EF6" w:rsidRPr="00BC3EF6" w:rsidRDefault="00BC3EF6" w:rsidP="00BC3EF6">
      <w:pPr>
        <w:rPr>
          <w:rFonts w:ascii="Times New Roman" w:hAnsi="Times New Roman" w:cs="Times New Roman"/>
          <w:sz w:val="24"/>
          <w:szCs w:val="24"/>
        </w:rPr>
      </w:pPr>
    </w:p>
    <w:p w14:paraId="2A49BC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9/4/24 BP Prompt</w:t>
      </w:r>
    </w:p>
    <w:p w14:paraId="69CE8C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Bop Poem – problem, then articulate an answer (or lack)</w:t>
      </w:r>
    </w:p>
    <w:p w14:paraId="33E90C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stanzas, each followed by recurring line</w:t>
      </w:r>
    </w:p>
    <w:p w14:paraId="0E883937" w14:textId="77777777" w:rsidR="00BC3EF6" w:rsidRPr="00BC3EF6" w:rsidRDefault="00BC3EF6" w:rsidP="00BC3EF6">
      <w:pPr>
        <w:rPr>
          <w:rFonts w:ascii="Times New Roman" w:hAnsi="Times New Roman" w:cs="Times New Roman"/>
          <w:sz w:val="24"/>
          <w:szCs w:val="24"/>
        </w:rPr>
      </w:pPr>
    </w:p>
    <w:p w14:paraId="1B07A2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lines /</w:t>
      </w:r>
    </w:p>
    <w:p w14:paraId="0EEE6F2A" w14:textId="77777777" w:rsidR="00BC3EF6" w:rsidRPr="00BC3EF6" w:rsidRDefault="00BC3EF6" w:rsidP="00BC3EF6">
      <w:pPr>
        <w:rPr>
          <w:rFonts w:ascii="Times New Roman" w:hAnsi="Times New Roman" w:cs="Times New Roman"/>
          <w:sz w:val="24"/>
          <w:szCs w:val="24"/>
        </w:rPr>
      </w:pPr>
    </w:p>
    <w:p w14:paraId="6C2B49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Self-reflecting one-way mirror</w:t>
      </w:r>
    </w:p>
    <w:p w14:paraId="53B4F8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clouded with dust</w:t>
      </w:r>
    </w:p>
    <w:p w14:paraId="60BED9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Each ego in endlessly spinning orbits</w:t>
      </w:r>
    </w:p>
    <w:p w14:paraId="14A89E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w:t>
      </w:r>
    </w:p>
    <w:p w14:paraId="23C6A5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w:t>
      </w:r>
    </w:p>
    <w:p w14:paraId="16B916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w:t>
      </w:r>
    </w:p>
    <w:p w14:paraId="55A361A9" w14:textId="77777777" w:rsidR="00BC3EF6" w:rsidRPr="00BC3EF6" w:rsidRDefault="00BC3EF6" w:rsidP="00BC3EF6">
      <w:pPr>
        <w:rPr>
          <w:rFonts w:ascii="Times New Roman" w:hAnsi="Times New Roman" w:cs="Times New Roman"/>
          <w:sz w:val="24"/>
          <w:szCs w:val="24"/>
        </w:rPr>
      </w:pPr>
    </w:p>
    <w:p w14:paraId="77E677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Chorus</w:t>
      </w:r>
    </w:p>
    <w:p w14:paraId="5F9459CD" w14:textId="77777777" w:rsidR="00BC3EF6" w:rsidRPr="00BC3EF6" w:rsidRDefault="00BC3EF6" w:rsidP="00BC3EF6">
      <w:pPr>
        <w:rPr>
          <w:rFonts w:ascii="Times New Roman" w:hAnsi="Times New Roman" w:cs="Times New Roman"/>
          <w:sz w:val="24"/>
          <w:szCs w:val="24"/>
        </w:rPr>
      </w:pPr>
    </w:p>
    <w:p w14:paraId="5945F4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Strip away potential energy</w:t>
      </w:r>
    </w:p>
    <w:p w14:paraId="6BB063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2 </w:t>
      </w:r>
      <w:r w:rsidRPr="00BC3EF6">
        <w:rPr>
          <w:rFonts w:ascii="Times New Roman" w:hAnsi="Times New Roman" w:cs="Times New Roman"/>
          <w:strike/>
          <w:sz w:val="24"/>
          <w:szCs w:val="24"/>
        </w:rPr>
        <w:t>Reverse the Brush all</w:t>
      </w:r>
    </w:p>
    <w:p w14:paraId="68EF8C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w:t>
      </w:r>
    </w:p>
    <w:p w14:paraId="48DE82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w:t>
      </w:r>
    </w:p>
    <w:p w14:paraId="1B493B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w:t>
      </w:r>
    </w:p>
    <w:p w14:paraId="6380B2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No mirror, no dust, no sound</w:t>
      </w:r>
    </w:p>
    <w:p w14:paraId="5B3B89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w:t>
      </w:r>
    </w:p>
    <w:p w14:paraId="161783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w:t>
      </w:r>
    </w:p>
    <w:p w14:paraId="1F139A47" w14:textId="77777777" w:rsidR="00BC3EF6" w:rsidRPr="00BC3EF6" w:rsidRDefault="00BC3EF6" w:rsidP="00BC3EF6">
      <w:pPr>
        <w:rPr>
          <w:rFonts w:ascii="Times New Roman" w:hAnsi="Times New Roman" w:cs="Times New Roman"/>
          <w:sz w:val="24"/>
          <w:szCs w:val="24"/>
        </w:rPr>
      </w:pPr>
    </w:p>
    <w:p w14:paraId="4E124F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Chorus</w:t>
      </w:r>
    </w:p>
    <w:p w14:paraId="2F88E29E" w14:textId="77777777" w:rsidR="00BC3EF6" w:rsidRPr="00BC3EF6" w:rsidRDefault="00BC3EF6" w:rsidP="00BC3EF6">
      <w:pPr>
        <w:rPr>
          <w:rFonts w:ascii="Times New Roman" w:hAnsi="Times New Roman" w:cs="Times New Roman"/>
          <w:sz w:val="24"/>
          <w:szCs w:val="24"/>
        </w:rPr>
      </w:pPr>
    </w:p>
    <w:p w14:paraId="316A97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See the dust, the frame, the mirror</w:t>
      </w:r>
    </w:p>
    <w:p w14:paraId="614883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Strike out from ego against the grains</w:t>
      </w:r>
    </w:p>
    <w:p w14:paraId="35E53C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Universe revealed beyond the I and eye</w:t>
      </w:r>
    </w:p>
    <w:p w14:paraId="3658EF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w:t>
      </w:r>
    </w:p>
    <w:p w14:paraId="0CF5CD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And smash the mirror</w:t>
      </w:r>
    </w:p>
    <w:p w14:paraId="4CD092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That was never there</w:t>
      </w:r>
    </w:p>
    <w:p w14:paraId="788F436E" w14:textId="77777777" w:rsidR="00BC3EF6" w:rsidRPr="00BC3EF6" w:rsidRDefault="00BC3EF6" w:rsidP="00BC3EF6">
      <w:pPr>
        <w:rPr>
          <w:rFonts w:ascii="Times New Roman" w:hAnsi="Times New Roman" w:cs="Times New Roman"/>
          <w:sz w:val="24"/>
          <w:szCs w:val="24"/>
        </w:rPr>
      </w:pPr>
    </w:p>
    <w:p w14:paraId="2B1AC4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Constant Pull of an Empty Universe</w:t>
      </w:r>
    </w:p>
    <w:p w14:paraId="3CE7BDAA" w14:textId="77777777" w:rsidR="00BC3EF6" w:rsidRPr="00BC3EF6" w:rsidRDefault="00BC3EF6" w:rsidP="00BC3EF6">
      <w:pPr>
        <w:rPr>
          <w:rFonts w:ascii="Times New Roman" w:hAnsi="Times New Roman" w:cs="Times New Roman"/>
          <w:sz w:val="24"/>
          <w:szCs w:val="24"/>
        </w:rPr>
      </w:pPr>
    </w:p>
    <w:p w14:paraId="21640A9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No Mirror, No Dust, No Sound</w:t>
      </w:r>
    </w:p>
    <w:p w14:paraId="15F7D313" w14:textId="77777777" w:rsidR="00BC3EF6" w:rsidRPr="00BC3EF6" w:rsidRDefault="00BC3EF6" w:rsidP="00BC3EF6">
      <w:pPr>
        <w:rPr>
          <w:rFonts w:ascii="Times New Roman" w:hAnsi="Times New Roman" w:cs="Times New Roman"/>
          <w:sz w:val="24"/>
          <w:szCs w:val="24"/>
        </w:rPr>
      </w:pPr>
    </w:p>
    <w:p w14:paraId="5F692F8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Dust on the mirror</w:t>
      </w:r>
    </w:p>
    <w:p w14:paraId="615248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Clouding zazen Truth</w:t>
      </w:r>
    </w:p>
    <w:p w14:paraId="2CB468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mind the mind of others</w:t>
      </w:r>
    </w:p>
    <w:p w14:paraId="201E0A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Their minds are stuck in</w:t>
      </w:r>
    </w:p>
    <w:p w14:paraId="3B7860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their own orbits</w:t>
      </w:r>
    </w:p>
    <w:p w14:paraId="140A6D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greed they reach, grip</w:t>
      </w:r>
    </w:p>
    <w:p w14:paraId="6F1A94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and grumble</w:t>
      </w:r>
    </w:p>
    <w:p w14:paraId="69CCE0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Constant pull of a</w:t>
      </w:r>
    </w:p>
    <w:p w14:paraId="73C524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universe of egos</w:t>
      </w:r>
    </w:p>
    <w:p w14:paraId="6D2226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Spining dust clouds</w:t>
      </w:r>
    </w:p>
    <w:p w14:paraId="52321F3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Over Truth, Reality, Awareness,</w:t>
      </w:r>
    </w:p>
    <w:p w14:paraId="67E3C0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Each gripping, sucking all other egos</w:t>
      </w:r>
    </w:p>
    <w:p w14:paraId="275B86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into their own</w:t>
      </w:r>
    </w:p>
    <w:p w14:paraId="7D3ECE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Self-reflecting, one-way mirror</w:t>
      </w:r>
    </w:p>
    <w:p w14:paraId="6D97B000" w14:textId="77777777" w:rsidR="00BC3EF6" w:rsidRPr="00BC3EF6" w:rsidRDefault="00BC3EF6" w:rsidP="00BC3EF6">
      <w:pPr>
        <w:rPr>
          <w:rFonts w:ascii="Times New Roman" w:hAnsi="Times New Roman" w:cs="Times New Roman"/>
          <w:sz w:val="24"/>
          <w:szCs w:val="24"/>
        </w:rPr>
      </w:pPr>
    </w:p>
    <w:p w14:paraId="6F47E6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Awash in a sea of dust</w:t>
      </w:r>
    </w:p>
    <w:p w14:paraId="344FDE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Constant pull~~~~</w:t>
      </w:r>
    </w:p>
    <w:p w14:paraId="770D28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No ego here, no sir, not I</w:t>
      </w:r>
    </w:p>
    <w:p w14:paraId="4ED83A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For I am only strangely shaped forms</w:t>
      </w:r>
    </w:p>
    <w:p w14:paraId="5854A5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These letters you read, quite clear</w:t>
      </w:r>
    </w:p>
    <w:p w14:paraId="4252E12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Now embed in your ego</w:t>
      </w:r>
    </w:p>
    <w:p w14:paraId="009596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5 Your Perception of Truth</w:t>
      </w:r>
    </w:p>
    <w:p w14:paraId="05B6B3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I await beneath the dust</w:t>
      </w:r>
    </w:p>
    <w:p w14:paraId="4D14BC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7 The clean mirror of reality</w:t>
      </w:r>
    </w:p>
    <w:p w14:paraId="2F8E01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No ego here, only future you</w:t>
      </w:r>
    </w:p>
    <w:p w14:paraId="75DA24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Problem at length a constant [note about above]</w:t>
      </w:r>
    </w:p>
    <w:p w14:paraId="4CA7709A" w14:textId="77777777" w:rsidR="00BC3EF6" w:rsidRPr="00BC3EF6" w:rsidRDefault="00BC3EF6" w:rsidP="00BC3EF6">
      <w:pPr>
        <w:rPr>
          <w:rFonts w:ascii="Times New Roman" w:hAnsi="Times New Roman" w:cs="Times New Roman"/>
          <w:sz w:val="24"/>
          <w:szCs w:val="24"/>
        </w:rPr>
      </w:pPr>
    </w:p>
    <w:p w14:paraId="4E97B3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9/9/24 [possible YAWP] Emerson – “Self Reliance” (That which is universal – loci spirit of Place)</w:t>
      </w:r>
    </w:p>
    <w:p w14:paraId="2CD453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tell us where you’re from</w:t>
      </w:r>
    </w:p>
    <w:p w14:paraId="68A49CC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Everywhere</w:t>
      </w:r>
      <w:r w:rsidRPr="00BC3EF6">
        <w:rPr>
          <w:rFonts w:ascii="Times New Roman" w:hAnsi="Times New Roman" w:cs="Times New Roman"/>
          <w:sz w:val="24"/>
          <w:szCs w:val="24"/>
        </w:rPr>
        <w:t xml:space="preserve"> I’m from</w:t>
      </w:r>
    </w:p>
    <w:p w14:paraId="0E1ED3B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when we live somewhere,</w:t>
      </w:r>
    </w:p>
    <w:p w14:paraId="4FADA6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becomes part of you</w:t>
      </w:r>
    </w:p>
    <w:p w14:paraId="53DAF4C4" w14:textId="77777777" w:rsidR="00BC3EF6" w:rsidRPr="00BC3EF6" w:rsidRDefault="00BC3EF6" w:rsidP="00BC3EF6">
      <w:pPr>
        <w:rPr>
          <w:rFonts w:ascii="Times New Roman" w:hAnsi="Times New Roman" w:cs="Times New Roman"/>
          <w:sz w:val="24"/>
          <w:szCs w:val="24"/>
        </w:rPr>
      </w:pPr>
    </w:p>
    <w:p w14:paraId="11ECED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habits – how I greet people</w:t>
      </w:r>
    </w:p>
    <w:p w14:paraId="497263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(Nod – greet)</w:t>
      </w:r>
    </w:p>
    <w:p w14:paraId="445DB4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Deep dive into myself</w:t>
      </w:r>
    </w:p>
    <w:p w14:paraId="59EDF2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a collection of places</w:t>
      </w:r>
    </w:p>
    <w:p w14:paraId="188253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Atlas = Itinerary</w:t>
      </w:r>
    </w:p>
    <w:p w14:paraId="5AB9BD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Self-portrait as Itinerary</w:t>
      </w:r>
    </w:p>
    <w:p w14:paraId="2296313B" w14:textId="77777777" w:rsidR="00BC3EF6" w:rsidRPr="00BC3EF6" w:rsidRDefault="00BC3EF6" w:rsidP="00BC3EF6">
      <w:pPr>
        <w:rPr>
          <w:rFonts w:ascii="Times New Roman" w:hAnsi="Times New Roman" w:cs="Times New Roman"/>
          <w:sz w:val="24"/>
          <w:szCs w:val="24"/>
        </w:rPr>
      </w:pPr>
    </w:p>
    <w:p w14:paraId="76EB5C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All the bays in Brooklyn</w:t>
      </w:r>
    </w:p>
    <w:p w14:paraId="3E58EE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Conceived in Sheepshead</w:t>
      </w:r>
    </w:p>
    <w:p w14:paraId="74C84E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 Then Jamaica Bay</w:t>
      </w:r>
    </w:p>
    <w:p w14:paraId="437AD8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4 (we think with the places</w:t>
      </w:r>
    </w:p>
    <w:p w14:paraId="5AD49A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 we find ourselves)</w:t>
      </w:r>
    </w:p>
    <w:p w14:paraId="293946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6 Neverending eddys</w:t>
      </w:r>
    </w:p>
    <w:p w14:paraId="15580FB8" w14:textId="77777777" w:rsidR="00BC3EF6" w:rsidRPr="00BC3EF6" w:rsidRDefault="00BC3EF6" w:rsidP="00BC3EF6">
      <w:pPr>
        <w:rPr>
          <w:rFonts w:ascii="Times New Roman" w:hAnsi="Times New Roman" w:cs="Times New Roman"/>
          <w:sz w:val="24"/>
          <w:szCs w:val="24"/>
        </w:rPr>
      </w:pPr>
    </w:p>
    <w:p w14:paraId="6E5FCF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7 </w:t>
      </w:r>
      <w:r w:rsidRPr="00BC3EF6">
        <w:rPr>
          <w:rFonts w:ascii="Times New Roman" w:hAnsi="Times New Roman" w:cs="Times New Roman"/>
          <w:strike/>
          <w:sz w:val="24"/>
          <w:szCs w:val="24"/>
        </w:rPr>
        <w:t>Wrap a b</w:t>
      </w:r>
      <w:r w:rsidRPr="00BC3EF6">
        <w:rPr>
          <w:rFonts w:ascii="Times New Roman" w:hAnsi="Times New Roman" w:cs="Times New Roman"/>
          <w:sz w:val="24"/>
          <w:szCs w:val="24"/>
        </w:rPr>
        <w:t xml:space="preserve"> A Parkway Belt</w:t>
      </w:r>
    </w:p>
    <w:p w14:paraId="6C9F8A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8 Sour smell of jet fuel</w:t>
      </w:r>
    </w:p>
    <w:p w14:paraId="3F93CA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 Airport comes around, then</w:t>
      </w:r>
    </w:p>
    <w:p w14:paraId="23C4958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 landfill</w:t>
      </w:r>
    </w:p>
    <w:p w14:paraId="47AA61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 And home in row house</w:t>
      </w:r>
    </w:p>
    <w:p w14:paraId="6E6C0B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12 </w:t>
      </w:r>
      <w:r w:rsidRPr="00BC3EF6">
        <w:rPr>
          <w:rFonts w:ascii="Times New Roman" w:hAnsi="Times New Roman" w:cs="Times New Roman"/>
          <w:strike/>
          <w:sz w:val="24"/>
          <w:szCs w:val="24"/>
        </w:rPr>
        <w:t>Semi-urban</w:t>
      </w:r>
      <w:r w:rsidRPr="00BC3EF6">
        <w:rPr>
          <w:rFonts w:ascii="Times New Roman" w:hAnsi="Times New Roman" w:cs="Times New Roman"/>
          <w:sz w:val="24"/>
          <w:szCs w:val="24"/>
        </w:rPr>
        <w:t xml:space="preserve"> more urban than suburban</w:t>
      </w:r>
    </w:p>
    <w:p w14:paraId="4205D6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13</w:t>
      </w:r>
    </w:p>
    <w:p w14:paraId="74F2B3E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14 Asphalt, concrete, grass and shrub</w:t>
      </w:r>
    </w:p>
    <w:p w14:paraId="1DEB86D2" w14:textId="77777777" w:rsidR="00BC3EF6" w:rsidRPr="00BC3EF6" w:rsidRDefault="00BC3EF6" w:rsidP="00BC3EF6">
      <w:pPr>
        <w:rPr>
          <w:rFonts w:ascii="Times New Roman" w:hAnsi="Times New Roman" w:cs="Times New Roman"/>
          <w:sz w:val="24"/>
          <w:szCs w:val="24"/>
        </w:rPr>
      </w:pPr>
    </w:p>
    <w:p w14:paraId="6F9FF6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mind the mind of others</w:t>
      </w:r>
    </w:p>
    <w:p w14:paraId="66B654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Trapped in self-reflective one-way mirrors</w:t>
      </w:r>
    </w:p>
    <w:p w14:paraId="7BDD6A5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Endless need and greed, they reach,</w:t>
      </w:r>
    </w:p>
    <w:p w14:paraId="784669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grip and grumble</w:t>
      </w:r>
    </w:p>
    <w:p w14:paraId="403F77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Spinning]</w:t>
      </w:r>
    </w:p>
    <w:p w14:paraId="5DE63020" w14:textId="77777777" w:rsidR="00BC3EF6" w:rsidRPr="00BC3EF6" w:rsidRDefault="00BC3EF6" w:rsidP="00BC3EF6">
      <w:pPr>
        <w:rPr>
          <w:rFonts w:ascii="Times New Roman" w:hAnsi="Times New Roman" w:cs="Times New Roman"/>
          <w:sz w:val="24"/>
          <w:szCs w:val="24"/>
        </w:rPr>
      </w:pPr>
    </w:p>
    <w:p w14:paraId="62D129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Yawp</w:t>
      </w:r>
    </w:p>
    <w:p w14:paraId="0D30C5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Single sentence sonnet</w:t>
      </w:r>
    </w:p>
    <w:p w14:paraId="2310B3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Itinerary of my life</w:t>
      </w:r>
    </w:p>
    <w:p w14:paraId="52B445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POV from space Zoom and Zoom and Zoom</w:t>
      </w:r>
    </w:p>
    <w:p w14:paraId="68CA55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Place that used to be</w:t>
      </w:r>
    </w:p>
    <w:p w14:paraId="353A00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home and is not home anymore</w:t>
      </w:r>
    </w:p>
    <w:p w14:paraId="0D263A1C" w14:textId="77777777" w:rsidR="00BC3EF6" w:rsidRPr="00BC3EF6" w:rsidRDefault="00BC3EF6" w:rsidP="00BC3EF6">
      <w:pPr>
        <w:rPr>
          <w:rFonts w:ascii="Times New Roman" w:hAnsi="Times New Roman" w:cs="Times New Roman"/>
          <w:sz w:val="24"/>
          <w:szCs w:val="24"/>
        </w:rPr>
      </w:pPr>
    </w:p>
    <w:p w14:paraId="0E9003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Can be person, worldview</w:t>
      </w:r>
    </w:p>
    <w:p w14:paraId="45E858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last time I went to the place</w:t>
      </w:r>
    </w:p>
    <w:p w14:paraId="7D8FBA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do I remember that I’d forgotten and didn’t want,</w:t>
      </w:r>
    </w:p>
    <w:p w14:paraId="0DFAE24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 carried,</w:t>
      </w:r>
    </w:p>
    <w:p w14:paraId="6CC7E2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 left</w:t>
      </w:r>
    </w:p>
    <w:p w14:paraId="4B3FF2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Really picture where I am remembering</w:t>
      </w:r>
    </w:p>
    <w:p w14:paraId="6F4F30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a ghost from the future loking at the past</w:t>
      </w:r>
    </w:p>
    <w:p w14:paraId="4BFD8B76" w14:textId="77777777" w:rsidR="00BC3EF6" w:rsidRPr="00BC3EF6" w:rsidRDefault="00BC3EF6" w:rsidP="00BC3EF6">
      <w:pPr>
        <w:rPr>
          <w:rFonts w:ascii="Times New Roman" w:hAnsi="Times New Roman" w:cs="Times New Roman"/>
          <w:sz w:val="24"/>
          <w:szCs w:val="24"/>
        </w:rPr>
      </w:pPr>
    </w:p>
    <w:p w14:paraId="58DC07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and see and had and what stands out</w:t>
      </w:r>
    </w:p>
    <w:p w14:paraId="0C14FCF2" w14:textId="77777777" w:rsidR="00BC3EF6" w:rsidRPr="00BC3EF6" w:rsidRDefault="00BC3EF6" w:rsidP="00BC3EF6">
      <w:pPr>
        <w:rPr>
          <w:rFonts w:ascii="Times New Roman" w:hAnsi="Times New Roman" w:cs="Times New Roman"/>
          <w:sz w:val="24"/>
          <w:szCs w:val="24"/>
        </w:rPr>
      </w:pPr>
    </w:p>
    <w:p w14:paraId="1C3893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my brother died</w:t>
      </w:r>
    </w:p>
    <w:p w14:paraId="417C89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room where I lived</w:t>
      </w:r>
    </w:p>
    <w:p w14:paraId="61AD0E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While I studied in Northeastern School</w:t>
      </w:r>
    </w:p>
    <w:p w14:paraId="4724F7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Honong this craft of description</w:t>
      </w:r>
    </w:p>
    <w:p w14:paraId="7048D84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imagine how he died</w:t>
      </w:r>
    </w:p>
    <w:p w14:paraId="359EF6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Pajama bottom tied to his neck</w:t>
      </w:r>
    </w:p>
    <w:p w14:paraId="2E65BE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Hanging on the doorknow</w:t>
      </w:r>
    </w:p>
    <w:p w14:paraId="10395E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While he whacked off</w:t>
      </w:r>
    </w:p>
    <w:p w14:paraId="03DDDF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Almost, almost cumming</w:t>
      </w:r>
    </w:p>
    <w:p w14:paraId="71C2CA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neck choked</w:t>
      </w:r>
    </w:p>
    <w:p w14:paraId="58D582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breath from his body</w:t>
      </w:r>
    </w:p>
    <w:p w14:paraId="11EF76C7" w14:textId="77777777" w:rsidR="00BC3EF6" w:rsidRPr="00BC3EF6" w:rsidRDefault="00BC3EF6" w:rsidP="00BC3EF6">
      <w:pPr>
        <w:rPr>
          <w:rFonts w:ascii="Times New Roman" w:hAnsi="Times New Roman" w:cs="Times New Roman"/>
          <w:sz w:val="24"/>
          <w:szCs w:val="24"/>
        </w:rPr>
      </w:pPr>
    </w:p>
    <w:p w14:paraId="2AAC6A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painted the room as close</w:t>
      </w:r>
    </w:p>
    <w:p w14:paraId="338D61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Deep Blue Darkness</w:t>
      </w:r>
    </w:p>
    <w:p w14:paraId="51F39F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Impossible to cover again</w:t>
      </w:r>
    </w:p>
    <w:p w14:paraId="0A2DD9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any lighter shade</w:t>
      </w:r>
    </w:p>
    <w:p w14:paraId="1C05F1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when I had to sleep</w:t>
      </w:r>
    </w:p>
    <w:p w14:paraId="2B11D27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this room</w:t>
      </w:r>
    </w:p>
    <w:p w14:paraId="65C525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school recessed</w:t>
      </w:r>
    </w:p>
    <w:p w14:paraId="572F53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other option in the house</w:t>
      </w:r>
    </w:p>
    <w:p w14:paraId="4D9A02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Father filled bedrooms</w:t>
      </w:r>
    </w:p>
    <w:p w14:paraId="284FE5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(all the shit that I remember—Murray Gottlieb’s inventory)</w:t>
      </w:r>
    </w:p>
    <w:p w14:paraId="1C123D39" w14:textId="77777777" w:rsidR="00BC3EF6" w:rsidRPr="00BC3EF6" w:rsidRDefault="00BC3EF6" w:rsidP="00BC3EF6">
      <w:pPr>
        <w:rPr>
          <w:rFonts w:ascii="Times New Roman" w:hAnsi="Times New Roman" w:cs="Times New Roman"/>
          <w:sz w:val="24"/>
          <w:szCs w:val="24"/>
        </w:rPr>
      </w:pPr>
    </w:p>
    <w:p w14:paraId="02C37A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9/9/34</w:t>
      </w:r>
    </w:p>
    <w:p w14:paraId="205125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w:t>
      </w:r>
    </w:p>
    <w:p w14:paraId="641C76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 no room</w:t>
      </w:r>
    </w:p>
    <w:p w14:paraId="330AC4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 no room,</w:t>
      </w:r>
    </w:p>
    <w:p w14:paraId="3F1006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 no room,</w:t>
      </w:r>
    </w:p>
    <w:p w14:paraId="64E0FB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 no room,</w:t>
      </w:r>
    </w:p>
    <w:p w14:paraId="2613A2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 No, No room</w:t>
      </w:r>
    </w:p>
    <w:p w14:paraId="5A5BBF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room, no room, no room</w:t>
      </w:r>
    </w:p>
    <w:p w14:paraId="0CC487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Forgive my eyes</w:t>
      </w:r>
    </w:p>
    <w:p w14:paraId="6A9DEB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Gratitude</w:t>
      </w:r>
    </w:p>
    <w:p w14:paraId="47626321" w14:textId="77777777" w:rsidR="00BC3EF6" w:rsidRPr="00BC3EF6" w:rsidRDefault="00BC3EF6" w:rsidP="00BC3EF6">
      <w:pPr>
        <w:rPr>
          <w:rFonts w:ascii="Times New Roman" w:hAnsi="Times New Roman" w:cs="Times New Roman"/>
          <w:sz w:val="24"/>
          <w:szCs w:val="24"/>
        </w:rPr>
      </w:pPr>
    </w:p>
    <w:p w14:paraId="2481B9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9/11/24 – Promenade facing Tower Lights</w:t>
      </w:r>
    </w:p>
    <w:p w14:paraId="1FC320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Why did it happen?</w:t>
      </w:r>
    </w:p>
    <w:p w14:paraId="1BB766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sense is destruction?</w:t>
      </w:r>
    </w:p>
    <w:p w14:paraId="65E211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 larger sticks and stones</w:t>
      </w:r>
    </w:p>
    <w:p w14:paraId="2CC2B57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Serve what purpose?</w:t>
      </w:r>
    </w:p>
    <w:p w14:paraId="44B9A67F" w14:textId="77777777" w:rsidR="00BC3EF6" w:rsidRPr="00BC3EF6" w:rsidRDefault="00BC3EF6" w:rsidP="00BC3EF6">
      <w:pPr>
        <w:rPr>
          <w:rFonts w:ascii="Times New Roman" w:hAnsi="Times New Roman" w:cs="Times New Roman"/>
          <w:sz w:val="24"/>
          <w:szCs w:val="24"/>
        </w:rPr>
      </w:pPr>
    </w:p>
    <w:p w14:paraId="21353C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evolution for the morons</w:t>
      </w:r>
    </w:p>
    <w:p w14:paraId="125B86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them throw shit</w:t>
      </w:r>
    </w:p>
    <w:p w14:paraId="5C3174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play King of the Mountain</w:t>
      </w:r>
    </w:p>
    <w:p w14:paraId="703C7D2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their own, precious islands</w:t>
      </w:r>
    </w:p>
    <w:p w14:paraId="5B99B70D" w14:textId="77777777" w:rsidR="00BC3EF6" w:rsidRPr="00BC3EF6" w:rsidRDefault="00BC3EF6" w:rsidP="00BC3EF6">
      <w:pPr>
        <w:rPr>
          <w:rFonts w:ascii="Times New Roman" w:hAnsi="Times New Roman" w:cs="Times New Roman"/>
          <w:sz w:val="24"/>
          <w:szCs w:val="24"/>
        </w:rPr>
      </w:pPr>
    </w:p>
    <w:p w14:paraId="331059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the fuckers fuck</w:t>
      </w:r>
    </w:p>
    <w:p w14:paraId="1559512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each other to death</w:t>
      </w:r>
    </w:p>
    <w:p w14:paraId="1E8BCE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us liberate ourselves</w:t>
      </w:r>
    </w:p>
    <w:p w14:paraId="746C334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their breast-thumping wails</w:t>
      </w:r>
    </w:p>
    <w:p w14:paraId="75F8A0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them scream into the Void</w:t>
      </w:r>
    </w:p>
    <w:p w14:paraId="5E2040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they belong</w:t>
      </w:r>
    </w:p>
    <w:p w14:paraId="16528B41" w14:textId="77777777" w:rsidR="00BC3EF6" w:rsidRPr="00BC3EF6" w:rsidRDefault="00BC3EF6" w:rsidP="00BC3EF6">
      <w:pPr>
        <w:rPr>
          <w:rFonts w:ascii="Times New Roman" w:hAnsi="Times New Roman" w:cs="Times New Roman"/>
          <w:sz w:val="24"/>
          <w:szCs w:val="24"/>
        </w:rPr>
      </w:pPr>
    </w:p>
    <w:p w14:paraId="77B4F10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92</w:t>
      </w:r>
    </w:p>
    <w:p w14:paraId="7390D25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Dharma can mean reality,</w:t>
      </w:r>
    </w:p>
    <w:p w14:paraId="15E26A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or all phenomena</w:t>
      </w:r>
    </w:p>
    <w:p w14:paraId="2A1FD6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we don’t live our life in</w:t>
      </w:r>
    </w:p>
    <w:p w14:paraId="2279CC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accord w/the Buddha’s wisdom (reality),</w:t>
      </w:r>
    </w:p>
    <w:p w14:paraId="35953E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live in delusion.</w:t>
      </w:r>
    </w:p>
    <w:p w14:paraId="397F1412" w14:textId="77777777" w:rsidR="00BC3EF6" w:rsidRPr="00BC3EF6" w:rsidRDefault="00BC3EF6" w:rsidP="00BC3EF6">
      <w:pPr>
        <w:rPr>
          <w:rFonts w:ascii="Times New Roman" w:hAnsi="Times New Roman" w:cs="Times New Roman"/>
          <w:sz w:val="24"/>
          <w:szCs w:val="24"/>
        </w:rPr>
      </w:pPr>
    </w:p>
    <w:p w14:paraId="5B31DA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things don’t go according</w:t>
      </w:r>
    </w:p>
    <w:p w14:paraId="229AD9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to our </w:t>
      </w:r>
      <w:r w:rsidRPr="00BC3EF6">
        <w:rPr>
          <w:rFonts w:ascii="Times New Roman" w:hAnsi="Times New Roman" w:cs="Times New Roman"/>
          <w:b/>
          <w:bCs/>
          <w:sz w:val="24"/>
          <w:szCs w:val="24"/>
        </w:rPr>
        <w:t>preconceptions,</w:t>
      </w:r>
    </w:p>
    <w:p w14:paraId="299007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don’t know what to do.</w:t>
      </w:r>
    </w:p>
    <w:p w14:paraId="156FB113" w14:textId="77777777" w:rsidR="00BC3EF6" w:rsidRPr="00BC3EF6" w:rsidRDefault="00BC3EF6" w:rsidP="00BC3EF6">
      <w:pPr>
        <w:rPr>
          <w:rFonts w:ascii="Times New Roman" w:hAnsi="Times New Roman" w:cs="Times New Roman"/>
          <w:sz w:val="24"/>
          <w:szCs w:val="24"/>
        </w:rPr>
      </w:pPr>
    </w:p>
    <w:p w14:paraId="78E8DF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have no position,</w:t>
      </w:r>
    </w:p>
    <w:p w14:paraId="18C2A6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can adjust spontaneously</w:t>
      </w:r>
    </w:p>
    <w:p w14:paraId="7E6A46D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realize Buddha’s reality (or reality as Buddha realized, dumbfuck)</w:t>
      </w:r>
    </w:p>
    <w:p w14:paraId="4E2DD1A5" w14:textId="77777777" w:rsidR="00BC3EF6" w:rsidRPr="00BC3EF6" w:rsidRDefault="00BC3EF6" w:rsidP="00BC3EF6">
      <w:pPr>
        <w:rPr>
          <w:rFonts w:ascii="Times New Roman" w:hAnsi="Times New Roman" w:cs="Times New Roman"/>
          <w:sz w:val="24"/>
          <w:szCs w:val="24"/>
        </w:rPr>
      </w:pPr>
    </w:p>
    <w:p w14:paraId="4ED091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94 – Chiliocosm (galaxy) = a collection of many worlds</w:t>
      </w:r>
    </w:p>
    <w:p w14:paraId="3278AC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Kalpa = vast period of time</w:t>
      </w:r>
    </w:p>
    <w:p w14:paraId="5A8BA0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Kalpas have ongoing cycle of kalpa fire,</w:t>
      </w:r>
    </w:p>
    <w:p w14:paraId="39AB6DB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destroying everything, then emptiness,</w:t>
      </w:r>
    </w:p>
    <w:p w14:paraId="009DBA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a universe arises and exists</w:t>
      </w:r>
    </w:p>
    <w:p w14:paraId="3DF9A4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until kalpa fire, emptiness, etc.</w:t>
      </w:r>
    </w:p>
    <w:p w14:paraId="2D353EFF" w14:textId="77777777" w:rsidR="00BC3EF6" w:rsidRPr="00BC3EF6" w:rsidRDefault="00BC3EF6" w:rsidP="00BC3EF6">
      <w:pPr>
        <w:rPr>
          <w:rFonts w:ascii="Times New Roman" w:hAnsi="Times New Roman" w:cs="Times New Roman"/>
          <w:sz w:val="24"/>
          <w:szCs w:val="24"/>
        </w:rPr>
      </w:pPr>
    </w:p>
    <w:p w14:paraId="6EBE83B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 9/12/24</w:t>
      </w:r>
    </w:p>
    <w:p w14:paraId="1DD0F8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Why gaze at the wall</w:t>
      </w:r>
    </w:p>
    <w:p w14:paraId="74D35B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one can gaze outward</w:t>
      </w:r>
    </w:p>
    <w:p w14:paraId="6B7D294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And inward simultaneously?</w:t>
      </w:r>
    </w:p>
    <w:p w14:paraId="3BA5EC3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toward infinity</w:t>
      </w:r>
    </w:p>
    <w:p w14:paraId="676345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and the infinity within</w:t>
      </w:r>
    </w:p>
    <w:p w14:paraId="6660E732" w14:textId="77777777" w:rsidR="00BC3EF6" w:rsidRPr="00BC3EF6" w:rsidRDefault="00BC3EF6" w:rsidP="00BC3EF6">
      <w:pPr>
        <w:rPr>
          <w:rFonts w:ascii="Times New Roman" w:hAnsi="Times New Roman" w:cs="Times New Roman"/>
          <w:sz w:val="24"/>
          <w:szCs w:val="24"/>
        </w:rPr>
      </w:pPr>
    </w:p>
    <w:p w14:paraId="2E9256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95 Our home is not our</w:t>
      </w:r>
    </w:p>
    <w:p w14:paraId="3F1DECA3" w14:textId="77777777" w:rsidR="00BC3EF6" w:rsidRPr="00BC3EF6" w:rsidRDefault="00BC3EF6" w:rsidP="00BC3EF6">
      <w:pPr>
        <w:rPr>
          <w:rFonts w:ascii="Times New Roman" w:hAnsi="Times New Roman" w:cs="Times New Roman"/>
          <w:b/>
          <w:bCs/>
          <w:sz w:val="24"/>
          <w:szCs w:val="24"/>
          <w:u w:val="single"/>
        </w:rPr>
      </w:pPr>
      <w:r w:rsidRPr="00BC3EF6">
        <w:rPr>
          <w:rFonts w:ascii="Times New Roman" w:hAnsi="Times New Roman" w:cs="Times New Roman"/>
          <w:b/>
          <w:bCs/>
          <w:sz w:val="24"/>
          <w:szCs w:val="24"/>
          <w:u w:val="single"/>
        </w:rPr>
        <w:t>identity (flame) in the primordial soup,</w:t>
      </w:r>
    </w:p>
    <w:p w14:paraId="7A0BEC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u w:val="single"/>
        </w:rPr>
        <w:t>but the soup itself (the soup is our real home)</w:t>
      </w:r>
    </w:p>
    <w:p w14:paraId="367FA88E" w14:textId="77777777" w:rsidR="00BC3EF6" w:rsidRPr="00BC3EF6" w:rsidRDefault="00BC3EF6" w:rsidP="00BC3EF6">
      <w:pPr>
        <w:rPr>
          <w:rFonts w:ascii="Times New Roman" w:hAnsi="Times New Roman" w:cs="Times New Roman"/>
          <w:sz w:val="24"/>
          <w:szCs w:val="24"/>
        </w:rPr>
      </w:pPr>
    </w:p>
    <w:p w14:paraId="5A7231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97 Schroedinger</w:t>
      </w:r>
    </w:p>
    <w:p w14:paraId="69EDFD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self is the world,”</w:t>
      </w:r>
    </w:p>
    <w:p w14:paraId="6A2DE0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what is it when everything is destroyed?</w:t>
      </w:r>
    </w:p>
    <w:p w14:paraId="7CFF496F" w14:textId="77777777" w:rsidR="00BC3EF6" w:rsidRPr="00BC3EF6" w:rsidRDefault="00BC3EF6" w:rsidP="00BC3EF6">
      <w:pPr>
        <w:rPr>
          <w:rFonts w:ascii="Times New Roman" w:hAnsi="Times New Roman" w:cs="Times New Roman"/>
          <w:sz w:val="24"/>
          <w:szCs w:val="24"/>
        </w:rPr>
      </w:pPr>
    </w:p>
    <w:p w14:paraId="68B135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9/13/24 Workshop</w:t>
      </w:r>
    </w:p>
    <w:p w14:paraId="714BA0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Fall – Bug</w:t>
      </w:r>
    </w:p>
    <w:p w14:paraId="7D59950E" w14:textId="77777777" w:rsidR="00BC3EF6" w:rsidRPr="00BC3EF6" w:rsidRDefault="00BC3EF6" w:rsidP="00BC3EF6">
      <w:pPr>
        <w:rPr>
          <w:rFonts w:ascii="Times New Roman" w:hAnsi="Times New Roman" w:cs="Times New Roman"/>
          <w:sz w:val="24"/>
          <w:szCs w:val="24"/>
        </w:rPr>
      </w:pPr>
    </w:p>
    <w:p w14:paraId="70B847C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607</w:t>
      </w:r>
    </w:p>
    <w:p w14:paraId="68A663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Bodhisatva path is in service</w:t>
      </w:r>
    </w:p>
    <w:p w14:paraId="523E47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others (forsake his own enlightenment</w:t>
      </w:r>
    </w:p>
    <w:p w14:paraId="3A3FDD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elevate oneself and put down others)</w:t>
      </w:r>
    </w:p>
    <w:p w14:paraId="3F19D3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energy flows freely</w:t>
      </w:r>
    </w:p>
    <w:p w14:paraId="5CD8763E" w14:textId="77777777" w:rsidR="00BC3EF6" w:rsidRPr="00BC3EF6" w:rsidRDefault="00BC3EF6" w:rsidP="00BC3EF6">
      <w:pPr>
        <w:rPr>
          <w:rFonts w:ascii="Times New Roman" w:hAnsi="Times New Roman" w:cs="Times New Roman"/>
          <w:sz w:val="24"/>
          <w:szCs w:val="24"/>
        </w:rPr>
      </w:pPr>
    </w:p>
    <w:p w14:paraId="773D0F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Bidart p. 38 – look up “fecund” (fertile)</w:t>
      </w:r>
    </w:p>
    <w:p w14:paraId="7C8A64B1" w14:textId="77777777" w:rsidR="00BC3EF6" w:rsidRPr="00BC3EF6" w:rsidRDefault="00BC3EF6" w:rsidP="00BC3EF6">
      <w:pPr>
        <w:rPr>
          <w:rFonts w:ascii="Times New Roman" w:hAnsi="Times New Roman" w:cs="Times New Roman"/>
          <w:sz w:val="24"/>
          <w:szCs w:val="24"/>
        </w:rPr>
      </w:pPr>
    </w:p>
    <w:p w14:paraId="6445DDC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Leroy Chatfield – refrain,</w:t>
      </w:r>
    </w:p>
    <w:p w14:paraId="675AD2E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Last night after midnight,</w:t>
      </w:r>
    </w:p>
    <w:p w14:paraId="225A6C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would that be today?</w:t>
      </w:r>
    </w:p>
    <w:p w14:paraId="01F67A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Unable to sleep</w:t>
      </w:r>
    </w:p>
    <w:p w14:paraId="67D6ED73" w14:textId="77777777" w:rsidR="00BC3EF6" w:rsidRPr="00BC3EF6" w:rsidRDefault="00BC3EF6" w:rsidP="00BC3EF6">
      <w:pPr>
        <w:rPr>
          <w:rFonts w:ascii="Times New Roman" w:hAnsi="Times New Roman" w:cs="Times New Roman"/>
          <w:sz w:val="24"/>
          <w:szCs w:val="24"/>
        </w:rPr>
      </w:pPr>
    </w:p>
    <w:p w14:paraId="3B6051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9/13/24 Landscape of my Youth</w:t>
      </w:r>
    </w:p>
    <w:p w14:paraId="792A8F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Belt Parkway</w:t>
      </w:r>
    </w:p>
    <w:p w14:paraId="70D1DA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Jamaica Bay</w:t>
      </w:r>
    </w:p>
    <w:p w14:paraId="3DA730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Conception in Sheepshead, reared in Canarsie</w:t>
      </w:r>
    </w:p>
    <w:p w14:paraId="51E9D6B4" w14:textId="77777777" w:rsidR="00BC3EF6" w:rsidRPr="00BC3EF6" w:rsidRDefault="00BC3EF6" w:rsidP="00BC3EF6">
      <w:pPr>
        <w:rPr>
          <w:rFonts w:ascii="Times New Roman" w:hAnsi="Times New Roman" w:cs="Times New Roman"/>
          <w:sz w:val="24"/>
          <w:szCs w:val="24"/>
        </w:rPr>
      </w:pPr>
    </w:p>
    <w:p w14:paraId="12DE9B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She swallows without restraint</w:t>
      </w:r>
    </w:p>
    <w:p w14:paraId="0105E422" w14:textId="77777777" w:rsidR="00BC3EF6" w:rsidRPr="00BC3EF6" w:rsidRDefault="00BC3EF6" w:rsidP="00BC3EF6">
      <w:pPr>
        <w:rPr>
          <w:rFonts w:ascii="Times New Roman" w:hAnsi="Times New Roman" w:cs="Times New Roman"/>
          <w:sz w:val="24"/>
          <w:szCs w:val="24"/>
        </w:rPr>
      </w:pPr>
    </w:p>
    <w:p w14:paraId="5A0DA2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She knows how to pleasure</w:t>
      </w:r>
    </w:p>
    <w:p w14:paraId="580CB5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be pleasured as she starts,</w:t>
      </w:r>
    </w:p>
    <w:p w14:paraId="7AAC98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Smiling, stroking inner thigh</w:t>
      </w:r>
    </w:p>
    <w:p w14:paraId="4A67DC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her fingertips</w:t>
      </w:r>
    </w:p>
    <w:p w14:paraId="0D8FC5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Eyes always locked</w:t>
      </w:r>
    </w:p>
    <w:p w14:paraId="5FA7DF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Always always locked,</w:t>
      </w:r>
    </w:p>
    <w:p w14:paraId="462F33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Knowing and making herself known</w:t>
      </w:r>
    </w:p>
    <w:p w14:paraId="1BDDE9A9" w14:textId="77777777" w:rsidR="00BC3EF6" w:rsidRPr="00BC3EF6" w:rsidRDefault="00BC3EF6" w:rsidP="00BC3EF6">
      <w:pPr>
        <w:rPr>
          <w:rFonts w:ascii="Times New Roman" w:hAnsi="Times New Roman" w:cs="Times New Roman"/>
          <w:sz w:val="24"/>
          <w:szCs w:val="24"/>
        </w:rPr>
      </w:pPr>
    </w:p>
    <w:p w14:paraId="2B59B7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Through touching both hands</w:t>
      </w:r>
    </w:p>
    <w:p w14:paraId="2BD848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chest, sraddles me,</w:t>
      </w:r>
    </w:p>
    <w:p w14:paraId="235001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Bent knee on hip—</w:t>
      </w:r>
    </w:p>
    <w:p w14:paraId="4F506D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Her lips smacking, “tsk-tsk”</w:t>
      </w:r>
    </w:p>
    <w:p w14:paraId="5B9038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touch, no touch,” she says, barely touching</w:t>
      </w:r>
    </w:p>
    <w:p w14:paraId="46E190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My hands flat on bed</w:t>
      </w:r>
    </w:p>
    <w:p w14:paraId="566718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Body rising, rising,</w:t>
      </w:r>
    </w:p>
    <w:p w14:paraId="4C23C4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Reaching as she goes down</w:t>
      </w:r>
    </w:p>
    <w:p w14:paraId="132374F2" w14:textId="77777777" w:rsidR="00BC3EF6" w:rsidRPr="00BC3EF6" w:rsidRDefault="00BC3EF6" w:rsidP="00BC3EF6">
      <w:pPr>
        <w:rPr>
          <w:rFonts w:ascii="Times New Roman" w:hAnsi="Times New Roman" w:cs="Times New Roman"/>
          <w:sz w:val="24"/>
          <w:szCs w:val="24"/>
        </w:rPr>
      </w:pPr>
    </w:p>
    <w:p w14:paraId="524A10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Blue Buoy</w:t>
      </w:r>
    </w:p>
    <w:p w14:paraId="7E744F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Blue buoy, forever in river</w:t>
      </w:r>
    </w:p>
    <w:p w14:paraId="4F108F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Moored, bobbing</w:t>
      </w:r>
    </w:p>
    <w:p w14:paraId="4969B7F7" w14:textId="77777777" w:rsidR="00BC3EF6" w:rsidRPr="00BC3EF6" w:rsidRDefault="00BC3EF6" w:rsidP="00BC3EF6">
      <w:pPr>
        <w:rPr>
          <w:rFonts w:ascii="Times New Roman" w:hAnsi="Times New Roman" w:cs="Times New Roman"/>
          <w:sz w:val="24"/>
          <w:szCs w:val="24"/>
        </w:rPr>
      </w:pPr>
    </w:p>
    <w:p w14:paraId="77C348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Now mouth is touching</w:t>
      </w:r>
    </w:p>
    <w:p w14:paraId="19B9E6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Now lips are smacking, “tsk-tsk”</w:t>
      </w:r>
    </w:p>
    <w:p w14:paraId="0BD71F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Now whispering, “No touch, no touch”</w:t>
      </w:r>
    </w:p>
    <w:p w14:paraId="56D8EA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no sound, no whisper,</w:t>
      </w:r>
    </w:p>
    <w:p w14:paraId="5AA236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Only touch, soft touch,</w:t>
      </w:r>
    </w:p>
    <w:p w14:paraId="1C19C5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delicate touch, knowing touch,</w:t>
      </w:r>
    </w:p>
    <w:p w14:paraId="23C1445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touch only noticed</w:t>
      </w:r>
    </w:p>
    <w:p w14:paraId="48682D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it has been touched and remembered</w:t>
      </w:r>
    </w:p>
    <w:p w14:paraId="5FB89E45" w14:textId="77777777" w:rsidR="00BC3EF6" w:rsidRPr="00BC3EF6" w:rsidRDefault="00BC3EF6" w:rsidP="00BC3EF6">
      <w:pPr>
        <w:rPr>
          <w:rFonts w:ascii="Times New Roman" w:hAnsi="Times New Roman" w:cs="Times New Roman"/>
          <w:sz w:val="24"/>
          <w:szCs w:val="24"/>
        </w:rPr>
      </w:pPr>
    </w:p>
    <w:p w14:paraId="489C9DB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sudden envelopment</w:t>
      </w:r>
    </w:p>
    <w:p w14:paraId="3B5BA82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this softest touch</w:t>
      </w:r>
    </w:p>
    <w:p w14:paraId="464FF5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shaft beating heart rhythm</w:t>
      </w:r>
    </w:p>
    <w:p w14:paraId="0479F0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Brings a rush of surprise</w:t>
      </w:r>
    </w:p>
    <w:p w14:paraId="550F68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Knowing a knowing mind is there</w:t>
      </w:r>
    </w:p>
    <w:p w14:paraId="4B2FD2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Who creates this sensation</w:t>
      </w:r>
    </w:p>
    <w:p w14:paraId="04A292F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starts and stops and</w:t>
      </w:r>
    </w:p>
    <w:p w14:paraId="6BEC9E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starts and stops,</w:t>
      </w:r>
    </w:p>
    <w:p w14:paraId="6F871B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slow, fast, slow, slow, fast</w:t>
      </w:r>
    </w:p>
    <w:p w14:paraId="2D4773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she swallows without restraint</w:t>
      </w:r>
    </w:p>
    <w:p w14:paraId="2921CB5F" w14:textId="77777777" w:rsidR="00BC3EF6" w:rsidRPr="00BC3EF6" w:rsidRDefault="00BC3EF6" w:rsidP="00BC3EF6">
      <w:pPr>
        <w:rPr>
          <w:rFonts w:ascii="Times New Roman" w:hAnsi="Times New Roman" w:cs="Times New Roman"/>
          <w:sz w:val="24"/>
          <w:szCs w:val="24"/>
        </w:rPr>
      </w:pPr>
    </w:p>
    <w:p w14:paraId="1083B6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Papa’s Pickled Herring</w:t>
      </w:r>
    </w:p>
    <w:p w14:paraId="27F984C8" w14:textId="77777777" w:rsidR="00BC3EF6" w:rsidRPr="00BC3EF6" w:rsidRDefault="00BC3EF6" w:rsidP="00BC3EF6">
      <w:pPr>
        <w:rPr>
          <w:rFonts w:ascii="Times New Roman" w:hAnsi="Times New Roman" w:cs="Times New Roman"/>
          <w:sz w:val="24"/>
          <w:szCs w:val="24"/>
        </w:rPr>
      </w:pPr>
    </w:p>
    <w:p w14:paraId="2A67ADB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Oy, Papa, I was truly your grandson</w:t>
      </w:r>
    </w:p>
    <w:p w14:paraId="667F52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Sweet salty milky pickled herring</w:t>
      </w:r>
    </w:p>
    <w:p w14:paraId="3D913F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a Ritz in my diapers</w:t>
      </w:r>
    </w:p>
    <w:p w14:paraId="0848A0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Kitchen linoleum on bare, sticky,</w:t>
      </w:r>
    </w:p>
    <w:p w14:paraId="6553FE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toddler feet</w:t>
      </w:r>
    </w:p>
    <w:p w14:paraId="624D7A8C" w14:textId="77777777" w:rsidR="00BC3EF6" w:rsidRPr="00BC3EF6" w:rsidRDefault="00BC3EF6" w:rsidP="00BC3EF6">
      <w:pPr>
        <w:rPr>
          <w:rFonts w:ascii="Times New Roman" w:hAnsi="Times New Roman" w:cs="Times New Roman"/>
          <w:sz w:val="24"/>
          <w:szCs w:val="24"/>
        </w:rPr>
      </w:pPr>
    </w:p>
    <w:p w14:paraId="516327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100</w:t>
      </w:r>
    </w:p>
    <w:p w14:paraId="63F011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Subjective thought is mind</w:t>
      </w:r>
    </w:p>
    <w:p w14:paraId="0BD3A3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Objective thought is environment [reality]</w:t>
      </w:r>
    </w:p>
    <w:p w14:paraId="512947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Whitman 9/15/24</w:t>
      </w:r>
    </w:p>
    <w:p w14:paraId="37A22C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 was in Jay St Stop</w:t>
      </w:r>
    </w:p>
    <w:p w14:paraId="63A11C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Father of free verse</w:t>
      </w:r>
    </w:p>
    <w:p w14:paraId="36D6816D" w14:textId="77777777" w:rsidR="00BC3EF6" w:rsidRPr="00BC3EF6" w:rsidRDefault="00BC3EF6" w:rsidP="00BC3EF6">
      <w:pPr>
        <w:rPr>
          <w:rFonts w:ascii="Times New Roman" w:hAnsi="Times New Roman" w:cs="Times New Roman"/>
          <w:sz w:val="24"/>
          <w:szCs w:val="24"/>
        </w:rPr>
      </w:pPr>
    </w:p>
    <w:p w14:paraId="5E3005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Song p. 7</w:t>
      </w:r>
    </w:p>
    <w:p w14:paraId="734602C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Rooftop and roof of mouth – POME[?]</w:t>
      </w:r>
    </w:p>
    <w:p w14:paraId="5FE54B4E" w14:textId="77777777" w:rsidR="00BC3EF6" w:rsidRPr="00BC3EF6" w:rsidRDefault="00BC3EF6" w:rsidP="00BC3EF6">
      <w:pPr>
        <w:rPr>
          <w:rFonts w:ascii="Times New Roman" w:hAnsi="Times New Roman" w:cs="Times New Roman"/>
          <w:sz w:val="24"/>
          <w:szCs w:val="24"/>
        </w:rPr>
      </w:pPr>
    </w:p>
    <w:p w14:paraId="7A86E6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p. 8 or 9 – Convex lips</w:t>
      </w:r>
    </w:p>
    <w:p w14:paraId="2441A296" w14:textId="77777777" w:rsidR="00BC3EF6" w:rsidRPr="00BC3EF6" w:rsidRDefault="00BC3EF6" w:rsidP="00BC3EF6">
      <w:pPr>
        <w:rPr>
          <w:rFonts w:ascii="Times New Roman" w:hAnsi="Times New Roman" w:cs="Times New Roman"/>
          <w:sz w:val="24"/>
          <w:szCs w:val="24"/>
        </w:rPr>
      </w:pPr>
    </w:p>
    <w:p w14:paraId="05070B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world must accept my penis – Me –</w:t>
      </w:r>
    </w:p>
    <w:p w14:paraId="7A53808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Touch Untouched</w:t>
      </w:r>
    </w:p>
    <w:p w14:paraId="7077C157" w14:textId="77777777" w:rsidR="00BC3EF6" w:rsidRPr="00BC3EF6" w:rsidRDefault="00BC3EF6" w:rsidP="00BC3EF6">
      <w:pPr>
        <w:rPr>
          <w:rFonts w:ascii="Times New Roman" w:hAnsi="Times New Roman" w:cs="Times New Roman"/>
          <w:sz w:val="24"/>
          <w:szCs w:val="24"/>
        </w:rPr>
      </w:pPr>
    </w:p>
    <w:p w14:paraId="3D412D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wear my hat inside or out – paraphrasing WW</w:t>
      </w:r>
    </w:p>
    <w:p w14:paraId="0871D9D4" w14:textId="77777777" w:rsidR="00BC3EF6" w:rsidRPr="00BC3EF6" w:rsidRDefault="00BC3EF6" w:rsidP="00BC3EF6">
      <w:pPr>
        <w:rPr>
          <w:rFonts w:ascii="Times New Roman" w:hAnsi="Times New Roman" w:cs="Times New Roman"/>
          <w:sz w:val="24"/>
          <w:szCs w:val="24"/>
        </w:rPr>
      </w:pPr>
    </w:p>
    <w:p w14:paraId="12BE4AD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Guitar guy during Reading WW – 9/15</w:t>
      </w:r>
    </w:p>
    <w:p w14:paraId="294B10F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Write to the roll of a wake</w:t>
      </w:r>
    </w:p>
    <w:p w14:paraId="3FD6F0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Made by ferry slicing waves</w:t>
      </w:r>
    </w:p>
    <w:p w14:paraId="33DA37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Reacdhing towards us</w:t>
      </w:r>
    </w:p>
    <w:p w14:paraId="55A1D2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followed by wake</w:t>
      </w:r>
    </w:p>
    <w:p w14:paraId="3C1B14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after wake</w:t>
      </w:r>
    </w:p>
    <w:p w14:paraId="75FEB424" w14:textId="77777777" w:rsidR="00BC3EF6" w:rsidRPr="00BC3EF6" w:rsidRDefault="00BC3EF6" w:rsidP="00BC3EF6">
      <w:pPr>
        <w:rPr>
          <w:rFonts w:ascii="Times New Roman" w:hAnsi="Times New Roman" w:cs="Times New Roman"/>
          <w:sz w:val="24"/>
          <w:szCs w:val="24"/>
        </w:rPr>
      </w:pPr>
    </w:p>
    <w:p w14:paraId="4751C6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Echo back reverse wake</w:t>
      </w:r>
    </w:p>
    <w:p w14:paraId="273665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Back into river</w:t>
      </w:r>
    </w:p>
    <w:p w14:paraId="6CECE66E" w14:textId="77777777" w:rsidR="00BC3EF6" w:rsidRPr="00BC3EF6" w:rsidRDefault="00BC3EF6" w:rsidP="00BC3EF6">
      <w:pPr>
        <w:rPr>
          <w:rFonts w:ascii="Times New Roman" w:hAnsi="Times New Roman" w:cs="Times New Roman"/>
          <w:sz w:val="24"/>
          <w:szCs w:val="24"/>
        </w:rPr>
      </w:pPr>
    </w:p>
    <w:p w14:paraId="5750EC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less or more than a touch] – DON’T USE – direct WW quote</w:t>
      </w:r>
    </w:p>
    <w:p w14:paraId="5681F2BC" w14:textId="77777777" w:rsidR="00BC3EF6" w:rsidRPr="00BC3EF6" w:rsidRDefault="00BC3EF6" w:rsidP="00BC3EF6">
      <w:pPr>
        <w:rPr>
          <w:rFonts w:ascii="Times New Roman" w:hAnsi="Times New Roman" w:cs="Times New Roman"/>
          <w:sz w:val="24"/>
          <w:szCs w:val="24"/>
        </w:rPr>
      </w:pPr>
    </w:p>
    <w:p w14:paraId="5249F5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time is writing time</w:t>
      </w:r>
    </w:p>
    <w:p w14:paraId="7A5A57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why limit myself</w:t>
      </w:r>
    </w:p>
    <w:p w14:paraId="76D04D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force focus</w:t>
      </w:r>
    </w:p>
    <w:p w14:paraId="303D82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I can let it out</w:t>
      </w:r>
    </w:p>
    <w:p w14:paraId="42CB2B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I live</w:t>
      </w:r>
    </w:p>
    <w:p w14:paraId="075267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Cheesecloth hangs in the kitchen</w:t>
      </w:r>
    </w:p>
    <w:p w14:paraId="7F5EA0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Part 33 [might be the part I read, very homo-erotic]</w:t>
      </w:r>
    </w:p>
    <w:p w14:paraId="6C40F305" w14:textId="77777777" w:rsidR="00BC3EF6" w:rsidRPr="00BC3EF6" w:rsidRDefault="00BC3EF6" w:rsidP="00BC3EF6">
      <w:pPr>
        <w:rPr>
          <w:rFonts w:ascii="Times New Roman" w:hAnsi="Times New Roman" w:cs="Times New Roman"/>
          <w:sz w:val="24"/>
          <w:szCs w:val="24"/>
        </w:rPr>
      </w:pPr>
    </w:p>
    <w:p w14:paraId="12B7E5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Observed cricket song during recitation</w:t>
      </w:r>
    </w:p>
    <w:p w14:paraId="33EA5681" w14:textId="77777777" w:rsidR="00BC3EF6" w:rsidRPr="00BC3EF6" w:rsidRDefault="00BC3EF6" w:rsidP="00BC3EF6">
      <w:pPr>
        <w:rPr>
          <w:rFonts w:ascii="Times New Roman" w:hAnsi="Times New Roman" w:cs="Times New Roman"/>
          <w:sz w:val="24"/>
          <w:szCs w:val="24"/>
        </w:rPr>
      </w:pPr>
    </w:p>
    <w:p w14:paraId="400551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Poetry Thin Air – Public Access</w:t>
      </w:r>
    </w:p>
    <w:p w14:paraId="271A55C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“Manhood” instead of shaft</w:t>
      </w:r>
    </w:p>
    <w:p w14:paraId="385877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ineffable</w:t>
      </w:r>
    </w:p>
    <w:p w14:paraId="34F3E1E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Did Jerry Lewis ever save all the kids with MS?</w:t>
      </w:r>
    </w:p>
    <w:p w14:paraId="0B2EC572" w14:textId="77777777" w:rsidR="00BC3EF6" w:rsidRPr="00BC3EF6" w:rsidRDefault="00BC3EF6" w:rsidP="00BC3EF6">
      <w:pPr>
        <w:rPr>
          <w:rFonts w:ascii="Times New Roman" w:hAnsi="Times New Roman" w:cs="Times New Roman"/>
          <w:sz w:val="24"/>
          <w:szCs w:val="24"/>
        </w:rPr>
      </w:pPr>
    </w:p>
    <w:p w14:paraId="1C596E6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autobio – MS Marathon and staying up as late as possible (Labor Day)</w:t>
      </w:r>
    </w:p>
    <w:p w14:paraId="2DEDEE11" w14:textId="77777777" w:rsidR="00BC3EF6" w:rsidRPr="00BC3EF6" w:rsidRDefault="00BC3EF6" w:rsidP="00BC3EF6">
      <w:pPr>
        <w:rPr>
          <w:rFonts w:ascii="Times New Roman" w:hAnsi="Times New Roman" w:cs="Times New Roman"/>
          <w:sz w:val="24"/>
          <w:szCs w:val="24"/>
        </w:rPr>
      </w:pPr>
    </w:p>
    <w:p w14:paraId="1BD2CA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Equanimity – p. 100 – Subjective </w:t>
      </w:r>
      <w:r w:rsidRPr="00BC3EF6">
        <w:rPr>
          <w:rFonts w:ascii="Times New Roman" w:hAnsi="Times New Roman" w:cs="Times New Roman"/>
          <w:b/>
          <w:bCs/>
          <w:sz w:val="24"/>
          <w:szCs w:val="24"/>
        </w:rPr>
        <w:t>thought</w:t>
      </w:r>
      <w:r w:rsidRPr="00BC3EF6">
        <w:rPr>
          <w:rFonts w:ascii="Times New Roman" w:hAnsi="Times New Roman" w:cs="Times New Roman"/>
          <w:sz w:val="24"/>
          <w:szCs w:val="24"/>
        </w:rPr>
        <w:t xml:space="preserve"> is mind</w:t>
      </w:r>
    </w:p>
    <w:p w14:paraId="00BFF4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Objective </w:t>
      </w:r>
      <w:r w:rsidRPr="00BC3EF6">
        <w:rPr>
          <w:rFonts w:ascii="Times New Roman" w:hAnsi="Times New Roman" w:cs="Times New Roman"/>
          <w:b/>
          <w:bCs/>
          <w:sz w:val="24"/>
          <w:szCs w:val="24"/>
        </w:rPr>
        <w:t>thought</w:t>
      </w:r>
      <w:r w:rsidRPr="00BC3EF6">
        <w:rPr>
          <w:rFonts w:ascii="Times New Roman" w:hAnsi="Times New Roman" w:cs="Times New Roman"/>
          <w:sz w:val="24"/>
          <w:szCs w:val="24"/>
        </w:rPr>
        <w:t xml:space="preserve"> is the environment [when we practice concentration]</w:t>
      </w:r>
    </w:p>
    <w:p w14:paraId="5F17F0F1" w14:textId="77777777" w:rsidR="00BC3EF6" w:rsidRPr="00BC3EF6" w:rsidRDefault="00BC3EF6" w:rsidP="00BC3EF6">
      <w:pPr>
        <w:rPr>
          <w:rFonts w:ascii="Times New Roman" w:hAnsi="Times New Roman" w:cs="Times New Roman"/>
          <w:sz w:val="24"/>
          <w:szCs w:val="24"/>
        </w:rPr>
      </w:pPr>
    </w:p>
    <w:p w14:paraId="348339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p.50 There is no self and no other</w:t>
      </w:r>
    </w:p>
    <w:p w14:paraId="293FC5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Buddha is manifestin the True Nature of reality</w:t>
      </w:r>
    </w:p>
    <w:p w14:paraId="0E80CA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project who we think we are</w:t>
      </w:r>
    </w:p>
    <w:p w14:paraId="7DDBEA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You’re not a complete person</w:t>
      </w:r>
    </w:p>
    <w:p w14:paraId="78C762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until energy is flowing freely through you</w:t>
      </w:r>
    </w:p>
    <w:p w14:paraId="14129092" w14:textId="77777777" w:rsidR="00BC3EF6" w:rsidRPr="00BC3EF6" w:rsidRDefault="00BC3EF6" w:rsidP="00BC3EF6">
      <w:pPr>
        <w:rPr>
          <w:rFonts w:ascii="Times New Roman" w:hAnsi="Times New Roman" w:cs="Times New Roman"/>
          <w:sz w:val="24"/>
          <w:szCs w:val="24"/>
        </w:rPr>
      </w:pPr>
    </w:p>
    <w:p w14:paraId="2740E2DE"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sz w:val="24"/>
          <w:szCs w:val="24"/>
        </w:rPr>
        <w:t>9/20/24 – BP workshop – Ode to Empty Space</w:t>
      </w:r>
    </w:p>
    <w:p w14:paraId="7F4C30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lastRenderedPageBreak/>
        <w:t>LEVIATHAN</w:t>
      </w:r>
    </w:p>
    <w:p w14:paraId="28EC52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Empty and immense</w:t>
      </w:r>
    </w:p>
    <w:p w14:paraId="0D35EDC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oval room with</w:t>
      </w:r>
    </w:p>
    <w:p w14:paraId="68F058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Domed ceiling where</w:t>
      </w:r>
    </w:p>
    <w:p w14:paraId="67751D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Leviathan hangs</w:t>
      </w:r>
    </w:p>
    <w:p w14:paraId="12EC65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Suspended, back arched</w:t>
      </w:r>
    </w:p>
    <w:p w14:paraId="120FA3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boomerang shape [more museum stuff]</w:t>
      </w:r>
    </w:p>
    <w:p w14:paraId="7CF85ECA" w14:textId="77777777" w:rsidR="00BC3EF6" w:rsidRPr="00BC3EF6" w:rsidRDefault="00BC3EF6" w:rsidP="00BC3EF6">
      <w:pPr>
        <w:rPr>
          <w:rFonts w:ascii="Times New Roman" w:hAnsi="Times New Roman" w:cs="Times New Roman"/>
          <w:sz w:val="24"/>
          <w:szCs w:val="24"/>
        </w:rPr>
      </w:pPr>
    </w:p>
    <w:p w14:paraId="5F5976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Slatted mouth in an</w:t>
      </w:r>
    </w:p>
    <w:p w14:paraId="063057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unlikely grin</w:t>
      </w:r>
    </w:p>
    <w:p w14:paraId="07A6AF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Leviathan imagines itself</w:t>
      </w:r>
    </w:p>
    <w:p w14:paraId="2098EDD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[asea, agape]</w:t>
      </w:r>
    </w:p>
    <w:p w14:paraId="25E8FF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Swimming free in murky depths</w:t>
      </w:r>
    </w:p>
    <w:p w14:paraId="76A6C2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Delights in no light</w:t>
      </w:r>
    </w:p>
    <w:p w14:paraId="767543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echoes awareness</w:t>
      </w:r>
    </w:p>
    <w:p w14:paraId="0BBD5D5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sea</w:t>
      </w:r>
    </w:p>
    <w:p w14:paraId="7AB250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the universe itself</w:t>
      </w:r>
    </w:p>
    <w:p w14:paraId="25C481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jagged underwater</w:t>
      </w:r>
    </w:p>
    <w:p w14:paraId="7EB82AC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cliffs and valleys</w:t>
      </w:r>
    </w:p>
    <w:p w14:paraId="7A4EB0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swarms of fish and krill</w:t>
      </w:r>
    </w:p>
    <w:p w14:paraId="37D8B0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Swallowed as it rises</w:t>
      </w:r>
    </w:p>
    <w:p w14:paraId="0EFAC1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breaches surface</w:t>
      </w:r>
    </w:p>
    <w:p w14:paraId="44E424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aware of sky and sun,</w:t>
      </w:r>
    </w:p>
    <w:p w14:paraId="7F4993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moon and stars and the universe itself</w:t>
      </w:r>
    </w:p>
    <w:p w14:paraId="44A497A3" w14:textId="77777777" w:rsidR="00BC3EF6" w:rsidRPr="00BC3EF6" w:rsidRDefault="00BC3EF6" w:rsidP="00BC3EF6">
      <w:pPr>
        <w:rPr>
          <w:rFonts w:ascii="Times New Roman" w:hAnsi="Times New Roman" w:cs="Times New Roman"/>
          <w:sz w:val="24"/>
          <w:szCs w:val="24"/>
        </w:rPr>
      </w:pPr>
    </w:p>
    <w:p w14:paraId="795A17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9/20/24 [cont.]</w:t>
      </w:r>
    </w:p>
    <w:p w14:paraId="1046D6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 woman,beast,bird,</w:t>
      </w:r>
    </w:p>
    <w:p w14:paraId="08ADB7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fish and insect preserved</w:t>
      </w:r>
    </w:p>
    <w:p w14:paraId="0B5EB9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in the rooms </w:t>
      </w:r>
      <w:r w:rsidRPr="00BC3EF6">
        <w:rPr>
          <w:rFonts w:ascii="Times New Roman" w:hAnsi="Times New Roman" w:cs="Times New Roman"/>
          <w:strike/>
          <w:sz w:val="24"/>
          <w:szCs w:val="24"/>
        </w:rPr>
        <w:t>within the oval room</w:t>
      </w:r>
      <w:r w:rsidRPr="00BC3EF6">
        <w:rPr>
          <w:rFonts w:ascii="Times New Roman" w:hAnsi="Times New Roman" w:cs="Times New Roman"/>
          <w:sz w:val="24"/>
          <w:szCs w:val="24"/>
        </w:rPr>
        <w:t xml:space="preserve"> below</w:t>
      </w:r>
    </w:p>
    <w:p w14:paraId="4BF4CA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Forever still</w:t>
      </w:r>
    </w:p>
    <w:p w14:paraId="08FFCD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Never in motion</w:t>
      </w:r>
    </w:p>
    <w:p w14:paraId="587A54B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no awareness</w:t>
      </w:r>
    </w:p>
    <w:p w14:paraId="68113F2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sky or sea</w:t>
      </w:r>
    </w:p>
    <w:p w14:paraId="78AFD3D7" w14:textId="77777777" w:rsidR="00BC3EF6" w:rsidRPr="00BC3EF6" w:rsidRDefault="00BC3EF6" w:rsidP="00BC3EF6">
      <w:pPr>
        <w:rPr>
          <w:rFonts w:ascii="Times New Roman" w:hAnsi="Times New Roman" w:cs="Times New Roman"/>
          <w:sz w:val="24"/>
          <w:szCs w:val="24"/>
        </w:rPr>
      </w:pPr>
    </w:p>
    <w:p w14:paraId="0C5ECC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our observation</w:t>
      </w:r>
    </w:p>
    <w:p w14:paraId="2BE3AB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them—</w:t>
      </w:r>
    </w:p>
    <w:p w14:paraId="583009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our projection</w:t>
      </w:r>
    </w:p>
    <w:p w14:paraId="45F8EE0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ourselves</w:t>
      </w:r>
    </w:p>
    <w:p w14:paraId="79D19B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into their little</w:t>
      </w:r>
    </w:p>
    <w:p w14:paraId="793627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diorama room</w:t>
      </w:r>
    </w:p>
    <w:p w14:paraId="2D8CA0E3" w14:textId="77777777" w:rsidR="00BC3EF6" w:rsidRPr="00BC3EF6" w:rsidRDefault="00BC3EF6" w:rsidP="00BC3EF6">
      <w:pPr>
        <w:rPr>
          <w:rFonts w:ascii="Times New Roman" w:hAnsi="Times New Roman" w:cs="Times New Roman"/>
          <w:sz w:val="24"/>
          <w:szCs w:val="24"/>
        </w:rPr>
      </w:pPr>
    </w:p>
    <w:p w14:paraId="0704E7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While Leviathan hovers</w:t>
      </w:r>
    </w:p>
    <w:p w14:paraId="623E6E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over us—</w:t>
      </w:r>
    </w:p>
    <w:p w14:paraId="102DB6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glass eyes watching</w:t>
      </w:r>
    </w:p>
    <w:p w14:paraId="44CF26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Our foolish folly</w:t>
      </w:r>
    </w:p>
    <w:p w14:paraId="59FCEB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thinking that we are</w:t>
      </w:r>
    </w:p>
    <w:p w14:paraId="56EA43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the only arbiters of</w:t>
      </w:r>
    </w:p>
    <w:p w14:paraId="74240F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Truth and Reality</w:t>
      </w:r>
    </w:p>
    <w:p w14:paraId="267476E0" w14:textId="77777777" w:rsidR="00BC3EF6" w:rsidRPr="00BC3EF6" w:rsidRDefault="00BC3EF6" w:rsidP="00BC3EF6">
      <w:pPr>
        <w:rPr>
          <w:rFonts w:ascii="Times New Roman" w:hAnsi="Times New Roman" w:cs="Times New Roman"/>
          <w:sz w:val="24"/>
          <w:szCs w:val="24"/>
        </w:rPr>
      </w:pPr>
    </w:p>
    <w:p w14:paraId="5D01382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Leviathan knows eternity [infinity]</w:t>
      </w:r>
    </w:p>
    <w:p w14:paraId="12D3322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Beyond this room and ocean</w:t>
      </w:r>
    </w:p>
    <w:p w14:paraId="4B3754F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sky and sun and moon and stars</w:t>
      </w:r>
    </w:p>
    <w:p w14:paraId="24C43372" w14:textId="77777777" w:rsidR="00BC3EF6" w:rsidRPr="00BC3EF6" w:rsidRDefault="00BC3EF6" w:rsidP="00BC3EF6">
      <w:pPr>
        <w:rPr>
          <w:rFonts w:ascii="Times New Roman" w:hAnsi="Times New Roman" w:cs="Times New Roman"/>
          <w:i/>
          <w:iCs/>
          <w:sz w:val="24"/>
          <w:szCs w:val="24"/>
        </w:rPr>
      </w:pPr>
      <w:r w:rsidRPr="00BC3EF6">
        <w:rPr>
          <w:rFonts w:ascii="Times New Roman" w:hAnsi="Times New Roman" w:cs="Times New Roman"/>
          <w:i/>
          <w:iCs/>
          <w:sz w:val="24"/>
          <w:szCs w:val="24"/>
        </w:rPr>
        <w:t>Leviathan knows infinity</w:t>
      </w:r>
    </w:p>
    <w:p w14:paraId="15F66579" w14:textId="77777777" w:rsidR="00BC3EF6" w:rsidRPr="00BC3EF6" w:rsidRDefault="00BC3EF6" w:rsidP="00BC3EF6">
      <w:pPr>
        <w:rPr>
          <w:rFonts w:ascii="Times New Roman" w:hAnsi="Times New Roman" w:cs="Times New Roman"/>
          <w:i/>
          <w:iCs/>
          <w:sz w:val="24"/>
          <w:szCs w:val="24"/>
        </w:rPr>
      </w:pPr>
    </w:p>
    <w:p w14:paraId="289F8A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Describe Rooms Below Leviathan</w:t>
      </w:r>
    </w:p>
    <w:p w14:paraId="0B87BB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…diorama rooms with painted skies</w:t>
      </w:r>
    </w:p>
    <w:p w14:paraId="712D25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styrofoam boulders,  lightbulb  sunlight</w:t>
      </w:r>
    </w:p>
    <w:p w14:paraId="6C028E1B" w14:textId="77777777" w:rsidR="00BC3EF6" w:rsidRPr="00BC3EF6" w:rsidRDefault="00BC3EF6" w:rsidP="00BC3EF6">
      <w:pPr>
        <w:rPr>
          <w:rFonts w:ascii="Times New Roman" w:hAnsi="Times New Roman" w:cs="Times New Roman"/>
          <w:sz w:val="24"/>
          <w:szCs w:val="24"/>
        </w:rPr>
      </w:pPr>
    </w:p>
    <w:p w14:paraId="3912A0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Bidart p. 43 “cuisinart breath of the universe”</w:t>
      </w:r>
    </w:p>
    <w:p w14:paraId="1A9921F1" w14:textId="77777777" w:rsidR="00BC3EF6" w:rsidRPr="00BC3EF6" w:rsidRDefault="00BC3EF6" w:rsidP="00BC3EF6">
      <w:pPr>
        <w:rPr>
          <w:rFonts w:ascii="Times New Roman" w:hAnsi="Times New Roman" w:cs="Times New Roman"/>
          <w:sz w:val="24"/>
          <w:szCs w:val="24"/>
        </w:rPr>
      </w:pPr>
    </w:p>
    <w:p w14:paraId="7FB7EA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-p.109 – Confusion of awakening</w:t>
      </w:r>
    </w:p>
    <w:p w14:paraId="4DB4A2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Rinzai to Soto Schools</w:t>
      </w:r>
    </w:p>
    <w:p w14:paraId="25D1E7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stick to anything,</w:t>
      </w:r>
    </w:p>
    <w:p w14:paraId="00AD97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even your own enlightmentment</w:t>
      </w:r>
    </w:p>
    <w:p w14:paraId="1E90F3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Use pain to give life to life</w:t>
      </w:r>
    </w:p>
    <w:p w14:paraId="39DF3E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that’s free and unfettered</w:t>
      </w:r>
    </w:p>
    <w:p w14:paraId="447B34F5" w14:textId="77777777" w:rsidR="00BC3EF6" w:rsidRPr="00BC3EF6" w:rsidRDefault="00BC3EF6" w:rsidP="00BC3EF6">
      <w:pPr>
        <w:rPr>
          <w:rFonts w:ascii="Times New Roman" w:hAnsi="Times New Roman" w:cs="Times New Roman"/>
          <w:sz w:val="24"/>
          <w:szCs w:val="24"/>
        </w:rPr>
      </w:pPr>
    </w:p>
    <w:p w14:paraId="45AB71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112 – 9/22/24 – Promenade 1 pm</w:t>
      </w:r>
    </w:p>
    <w:p w14:paraId="5D32B9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Baso Doitsuu – Blue Cliff Recod Case 3</w:t>
      </w:r>
    </w:p>
    <w:p w14:paraId="7E0AF9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Used staff to beat</w:t>
      </w:r>
    </w:p>
    <w:p w14:paraId="0605CB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students to enlightenment</w:t>
      </w:r>
    </w:p>
    <w:p w14:paraId="274D6E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we suffer we</w:t>
      </w:r>
    </w:p>
    <w:p w14:paraId="608B63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suffering Buddha</w:t>
      </w:r>
    </w:p>
    <w:p w14:paraId="5E8314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…sick Buddha</w:t>
      </w:r>
    </w:p>
    <w:p w14:paraId="65B9AF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…ill Buddha</w:t>
      </w:r>
    </w:p>
    <w:p w14:paraId="1F93BE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…healthy Buddha</w:t>
      </w:r>
    </w:p>
    <w:p w14:paraId="01F98C9D" w14:textId="77777777" w:rsidR="00BC3EF6" w:rsidRPr="00BC3EF6" w:rsidRDefault="00BC3EF6" w:rsidP="00BC3EF6">
      <w:pPr>
        <w:rPr>
          <w:rFonts w:ascii="Times New Roman" w:hAnsi="Times New Roman" w:cs="Times New Roman"/>
          <w:sz w:val="24"/>
          <w:szCs w:val="24"/>
        </w:rPr>
      </w:pPr>
    </w:p>
    <w:p w14:paraId="5D940C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Sun Buddha/Moon Buddha</w:t>
      </w:r>
    </w:p>
    <w:p w14:paraId="13A982DB" w14:textId="77777777" w:rsidR="00BC3EF6" w:rsidRPr="00BC3EF6" w:rsidRDefault="00BC3EF6" w:rsidP="00BC3EF6">
      <w:pPr>
        <w:rPr>
          <w:rFonts w:ascii="Times New Roman" w:hAnsi="Times New Roman" w:cs="Times New Roman"/>
          <w:sz w:val="24"/>
          <w:szCs w:val="24"/>
        </w:rPr>
      </w:pPr>
    </w:p>
    <w:p w14:paraId="690DC6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terms of describing his health</w:t>
      </w:r>
    </w:p>
    <w:p w14:paraId="5088E0E1" w14:textId="77777777" w:rsidR="00BC3EF6" w:rsidRPr="00BC3EF6" w:rsidRDefault="00BC3EF6" w:rsidP="00BC3EF6">
      <w:pPr>
        <w:rPr>
          <w:rFonts w:ascii="Times New Roman" w:hAnsi="Times New Roman" w:cs="Times New Roman"/>
          <w:sz w:val="24"/>
          <w:szCs w:val="24"/>
        </w:rPr>
      </w:pPr>
    </w:p>
    <w:p w14:paraId="2E27F6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 peaceful but don’t</w:t>
      </w:r>
    </w:p>
    <w:p w14:paraId="4E37A3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seek absolute peace</w:t>
      </w:r>
    </w:p>
    <w:p w14:paraId="477EDC50"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 xml:space="preserve">Karma </w:t>
      </w:r>
      <w:r w:rsidRPr="00BC3EF6">
        <w:rPr>
          <w:rFonts w:ascii="Times New Roman" w:hAnsi="Times New Roman" w:cs="Times New Roman"/>
          <w:b/>
          <w:bCs/>
          <w:i/>
          <w:iCs/>
          <w:sz w:val="24"/>
          <w:szCs w:val="24"/>
        </w:rPr>
        <w:t xml:space="preserve">is </w:t>
      </w:r>
      <w:r w:rsidRPr="00BC3EF6">
        <w:rPr>
          <w:rFonts w:ascii="Times New Roman" w:hAnsi="Times New Roman" w:cs="Times New Roman"/>
          <w:b/>
          <w:bCs/>
          <w:sz w:val="24"/>
          <w:szCs w:val="24"/>
        </w:rPr>
        <w:t>the Law of Cause and Effect</w:t>
      </w:r>
    </w:p>
    <w:p w14:paraId="68D6D1E3" w14:textId="77777777" w:rsidR="00BC3EF6" w:rsidRPr="00BC3EF6" w:rsidRDefault="00BC3EF6" w:rsidP="00BC3EF6">
      <w:pPr>
        <w:rPr>
          <w:rFonts w:ascii="Times New Roman" w:hAnsi="Times New Roman" w:cs="Times New Roman"/>
          <w:b/>
          <w:bCs/>
          <w:sz w:val="24"/>
          <w:szCs w:val="24"/>
        </w:rPr>
      </w:pPr>
    </w:p>
    <w:p w14:paraId="143ECFB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Submissions Jam</w:t>
      </w:r>
    </w:p>
    <w:p w14:paraId="48B3D961" w14:textId="77777777" w:rsidR="00BC3EF6" w:rsidRPr="00BC3EF6" w:rsidRDefault="00BC3EF6" w:rsidP="00BC3EF6">
      <w:pPr>
        <w:rPr>
          <w:rFonts w:ascii="Times New Roman" w:hAnsi="Times New Roman" w:cs="Times New Roman"/>
          <w:sz w:val="24"/>
          <w:szCs w:val="24"/>
        </w:rPr>
      </w:pPr>
    </w:p>
    <w:p w14:paraId="36A72A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Sine non qua – 9/24/24</w:t>
      </w:r>
    </w:p>
    <w:p w14:paraId="461CA0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Stairworm, No Mind, Stick Pulls</w:t>
      </w:r>
    </w:p>
    <w:p w14:paraId="53364E2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Cast Adrift, Touch No Touch</w:t>
      </w:r>
    </w:p>
    <w:p w14:paraId="6560DFB2" w14:textId="77777777" w:rsidR="00BC3EF6" w:rsidRPr="00BC3EF6" w:rsidRDefault="00BC3EF6" w:rsidP="00BC3EF6">
      <w:pPr>
        <w:rPr>
          <w:rFonts w:ascii="Times New Roman" w:hAnsi="Times New Roman" w:cs="Times New Roman"/>
          <w:sz w:val="24"/>
          <w:szCs w:val="24"/>
        </w:rPr>
      </w:pPr>
    </w:p>
    <w:p w14:paraId="50728B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Night Myths Before The Body</w:t>
      </w:r>
    </w:p>
    <w:p w14:paraId="5570C7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Abi Pollokoff Apr. 25</w:t>
      </w:r>
    </w:p>
    <w:p w14:paraId="6299668D" w14:textId="77777777" w:rsidR="00BC3EF6" w:rsidRPr="00BC3EF6" w:rsidRDefault="00BC3EF6" w:rsidP="00BC3EF6">
      <w:pPr>
        <w:rPr>
          <w:rFonts w:ascii="Times New Roman" w:hAnsi="Times New Roman" w:cs="Times New Roman"/>
          <w:sz w:val="24"/>
          <w:szCs w:val="24"/>
        </w:rPr>
      </w:pPr>
    </w:p>
    <w:p w14:paraId="320009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Leah Umanski KGB</w:t>
      </w:r>
    </w:p>
    <w:p w14:paraId="46853B31" w14:textId="77777777" w:rsidR="00BC3EF6" w:rsidRPr="00BC3EF6" w:rsidRDefault="00BC3EF6" w:rsidP="00BC3EF6">
      <w:pPr>
        <w:rPr>
          <w:rFonts w:ascii="Times New Roman" w:hAnsi="Times New Roman" w:cs="Times New Roman"/>
          <w:sz w:val="24"/>
          <w:szCs w:val="24"/>
        </w:rPr>
      </w:pPr>
    </w:p>
    <w:p w14:paraId="003C9D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9/27/24 BP – Writing 3pm – Writing Our Secrets</w:t>
      </w:r>
    </w:p>
    <w:p w14:paraId="306D0AF1" w14:textId="77777777" w:rsidR="00BC3EF6" w:rsidRPr="00BC3EF6" w:rsidRDefault="00BC3EF6" w:rsidP="00BC3EF6">
      <w:pPr>
        <w:rPr>
          <w:rFonts w:ascii="Times New Roman" w:hAnsi="Times New Roman" w:cs="Times New Roman"/>
          <w:sz w:val="24"/>
          <w:szCs w:val="24"/>
        </w:rPr>
      </w:pPr>
    </w:p>
    <w:p w14:paraId="62498E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38 Rinzai”This true man of no rank, what a shit-stick he is.”</w:t>
      </w:r>
    </w:p>
    <w:p w14:paraId="3AEAC4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find security in our credentials</w:t>
      </w:r>
    </w:p>
    <w:p w14:paraId="5B7853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rank strips credentials</w:t>
      </w:r>
    </w:p>
    <w:p w14:paraId="322907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(Nothing wrong with being a shit-stick)</w:t>
      </w:r>
    </w:p>
    <w:p w14:paraId="6B231865" w14:textId="77777777" w:rsidR="00BC3EF6" w:rsidRPr="00BC3EF6" w:rsidRDefault="00BC3EF6" w:rsidP="00BC3EF6">
      <w:pPr>
        <w:rPr>
          <w:rFonts w:ascii="Times New Roman" w:hAnsi="Times New Roman" w:cs="Times New Roman"/>
          <w:sz w:val="24"/>
          <w:szCs w:val="24"/>
        </w:rPr>
      </w:pPr>
    </w:p>
    <w:p w14:paraId="3C6BC5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Since the mind is non-existent, wherever you go, you’re free</w:t>
      </w:r>
    </w:p>
    <w:p w14:paraId="0D74DA80" w14:textId="77777777" w:rsidR="00BC3EF6" w:rsidRPr="00BC3EF6" w:rsidRDefault="00BC3EF6" w:rsidP="00BC3EF6">
      <w:pPr>
        <w:rPr>
          <w:rFonts w:ascii="Times New Roman" w:hAnsi="Times New Roman" w:cs="Times New Roman"/>
          <w:sz w:val="24"/>
          <w:szCs w:val="24"/>
        </w:rPr>
      </w:pPr>
    </w:p>
    <w:p w14:paraId="56EF1D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Meadow – Superlong prose poem</w:t>
      </w:r>
    </w:p>
    <w:p w14:paraId="2E4B3F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Richard Breningan – “Betty makes beautiful waffles”</w:t>
      </w:r>
    </w:p>
    <w:p w14:paraId="17BF5648" w14:textId="77777777" w:rsidR="00BC3EF6" w:rsidRPr="00BC3EF6" w:rsidRDefault="00BC3EF6" w:rsidP="00BC3EF6">
      <w:pPr>
        <w:rPr>
          <w:rFonts w:ascii="Times New Roman" w:hAnsi="Times New Roman" w:cs="Times New Roman"/>
          <w:sz w:val="24"/>
          <w:szCs w:val="24"/>
        </w:rPr>
      </w:pPr>
    </w:p>
    <w:p w14:paraId="225DB9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Secret – |</w:t>
      </w:r>
    </w:p>
    <w:p w14:paraId="00980B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Leviathan knows the secret</w:t>
      </w:r>
    </w:p>
    <w:p w14:paraId="64043C91" w14:textId="77777777" w:rsidR="00BC3EF6" w:rsidRPr="00BC3EF6" w:rsidRDefault="00BC3EF6" w:rsidP="00BC3EF6">
      <w:pPr>
        <w:rPr>
          <w:rFonts w:ascii="Times New Roman" w:hAnsi="Times New Roman" w:cs="Times New Roman"/>
          <w:sz w:val="24"/>
          <w:szCs w:val="24"/>
        </w:rPr>
      </w:pPr>
    </w:p>
    <w:p w14:paraId="11946F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Earth Mother’s Secret</w:t>
      </w:r>
    </w:p>
    <w:p w14:paraId="067DCB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Eon of ages~~ Billions, Trillions of light years</w:t>
      </w:r>
    </w:p>
    <w:p w14:paraId="22F91131" w14:textId="77777777" w:rsidR="00BC3EF6" w:rsidRPr="00BC3EF6" w:rsidRDefault="00BC3EF6" w:rsidP="00BC3EF6">
      <w:pPr>
        <w:rPr>
          <w:rFonts w:ascii="Times New Roman" w:hAnsi="Times New Roman" w:cs="Times New Roman"/>
          <w:sz w:val="24"/>
          <w:szCs w:val="24"/>
        </w:rPr>
      </w:pPr>
    </w:p>
    <w:p w14:paraId="48153F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Brightness around</w:t>
      </w:r>
    </w:p>
    <w:p w14:paraId="722DE1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silent Big Bang</w:t>
      </w:r>
    </w:p>
    <w:p w14:paraId="652473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sudden creation of sound</w:t>
      </w:r>
    </w:p>
    <w:p w14:paraId="42659040" w14:textId="77777777" w:rsidR="00BC3EF6" w:rsidRPr="00BC3EF6" w:rsidRDefault="00BC3EF6" w:rsidP="00BC3EF6">
      <w:pPr>
        <w:rPr>
          <w:rFonts w:ascii="Times New Roman" w:hAnsi="Times New Roman" w:cs="Times New Roman"/>
          <w:sz w:val="24"/>
          <w:szCs w:val="24"/>
        </w:rPr>
      </w:pPr>
    </w:p>
    <w:p w14:paraId="4D5BBD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Secret-Prompt – 9/27/24</w:t>
      </w:r>
    </w:p>
    <w:p w14:paraId="538A06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Mother Earth and Leviathan</w:t>
      </w:r>
    </w:p>
    <w:p w14:paraId="713585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…Echo eons of oceans</w:t>
      </w:r>
    </w:p>
    <w:p w14:paraId="2D5CDF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Scatter salt, snails, and perls</w:t>
      </w:r>
    </w:p>
    <w:p w14:paraId="5F0757F2" w14:textId="77777777" w:rsidR="00BC3EF6" w:rsidRPr="00BC3EF6" w:rsidRDefault="00BC3EF6" w:rsidP="00BC3EF6">
      <w:pPr>
        <w:rPr>
          <w:rFonts w:ascii="Times New Roman" w:hAnsi="Times New Roman" w:cs="Times New Roman"/>
          <w:sz w:val="24"/>
          <w:szCs w:val="24"/>
        </w:rPr>
      </w:pPr>
    </w:p>
    <w:p w14:paraId="37C5B8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Mother Earth’s Secret heated heart</w:t>
      </w:r>
    </w:p>
    <w:p w14:paraId="373F36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Blood magma veins flow</w:t>
      </w:r>
    </w:p>
    <w:p w14:paraId="0F1807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sub-level, then sea bottom,</w:t>
      </w:r>
    </w:p>
    <w:p w14:paraId="27F60E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sea level and sky,</w:t>
      </w:r>
    </w:p>
    <w:p w14:paraId="2591966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stars above</w:t>
      </w:r>
    </w:p>
    <w:p w14:paraId="5D446D26" w14:textId="77777777" w:rsidR="00BC3EF6" w:rsidRPr="00BC3EF6" w:rsidRDefault="00BC3EF6" w:rsidP="00BC3EF6">
      <w:pPr>
        <w:rPr>
          <w:rFonts w:ascii="Times New Roman" w:hAnsi="Times New Roman" w:cs="Times New Roman"/>
          <w:sz w:val="24"/>
          <w:szCs w:val="24"/>
        </w:rPr>
      </w:pPr>
    </w:p>
    <w:p w14:paraId="251C22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Sun Shared by Leviathan</w:t>
      </w:r>
    </w:p>
    <w:p w14:paraId="435D83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secrets between</w:t>
      </w:r>
    </w:p>
    <w:p w14:paraId="758F50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sea, dirt, rock,</w:t>
      </w:r>
    </w:p>
    <w:p w14:paraId="161C24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mountain, dust,</w:t>
      </w:r>
    </w:p>
    <w:p w14:paraId="50B288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pebbles,</w:t>
      </w:r>
    </w:p>
    <w:p w14:paraId="6C19D3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sand and sky and Mother’s</w:t>
      </w:r>
    </w:p>
    <w:p w14:paraId="35D4D1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sacred center,</w:t>
      </w:r>
    </w:p>
    <w:p w14:paraId="407479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rising liquid</w:t>
      </w:r>
    </w:p>
    <w:p w14:paraId="4F69EB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dirt and sand</w:t>
      </w:r>
    </w:p>
    <w:p w14:paraId="2D841B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Molten rock</w:t>
      </w:r>
    </w:p>
    <w:p w14:paraId="40183A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lava cooled</w:t>
      </w:r>
    </w:p>
    <w:p w14:paraId="7C8FF9A7" w14:textId="77777777" w:rsidR="00BC3EF6" w:rsidRPr="00BC3EF6" w:rsidRDefault="00BC3EF6" w:rsidP="00BC3EF6">
      <w:pPr>
        <w:rPr>
          <w:rFonts w:ascii="Times New Roman" w:hAnsi="Times New Roman" w:cs="Times New Roman"/>
          <w:sz w:val="24"/>
          <w:szCs w:val="24"/>
        </w:rPr>
      </w:pPr>
    </w:p>
    <w:p w14:paraId="3A6970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Secret – Prompt p. 3 9/27/24</w:t>
      </w:r>
    </w:p>
    <w:p w14:paraId="7A159F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the secret to life</w:t>
      </w:r>
    </w:p>
    <w:p w14:paraId="2A858F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Sweet Lu in the morning</w:t>
      </w:r>
    </w:p>
    <w:p w14:paraId="60F204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Wakes me bedside, then on sheets,</w:t>
      </w:r>
    </w:p>
    <w:p w14:paraId="3FAA2E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later under sheets</w:t>
      </w:r>
    </w:p>
    <w:p w14:paraId="7ED6F7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we play World War III</w:t>
      </w:r>
    </w:p>
    <w:p w14:paraId="17F1A0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Under pretend leaded blanked</w:t>
      </w:r>
    </w:p>
    <w:p w14:paraId="2B9CB134" w14:textId="77777777" w:rsidR="00BC3EF6" w:rsidRPr="00BC3EF6" w:rsidRDefault="00BC3EF6" w:rsidP="00BC3EF6">
      <w:pPr>
        <w:rPr>
          <w:rFonts w:ascii="Times New Roman" w:hAnsi="Times New Roman" w:cs="Times New Roman"/>
          <w:sz w:val="24"/>
          <w:szCs w:val="24"/>
        </w:rPr>
      </w:pPr>
    </w:p>
    <w:p w14:paraId="3546F3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it’s all pretend</w:t>
      </w:r>
    </w:p>
    <w:p w14:paraId="7DF681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all the secrets of the universe</w:t>
      </w:r>
    </w:p>
    <w:p w14:paraId="74D7EB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Live deep within her eyes</w:t>
      </w:r>
    </w:p>
    <w:p w14:paraId="1A6640E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Each meow is an honest reaction</w:t>
      </w:r>
    </w:p>
    <w:p w14:paraId="5FD53E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something I may or may not understand</w:t>
      </w:r>
    </w:p>
    <w:p w14:paraId="12DBF5D9" w14:textId="77777777" w:rsidR="00BC3EF6" w:rsidRPr="00BC3EF6" w:rsidRDefault="00BC3EF6" w:rsidP="00BC3EF6">
      <w:pPr>
        <w:rPr>
          <w:rFonts w:ascii="Times New Roman" w:hAnsi="Times New Roman" w:cs="Times New Roman"/>
          <w:sz w:val="24"/>
          <w:szCs w:val="24"/>
        </w:rPr>
      </w:pPr>
    </w:p>
    <w:p w14:paraId="1B7340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the secret of eternity</w:t>
      </w:r>
    </w:p>
    <w:p w14:paraId="2F8F90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she purrs beneath my fingers</w:t>
      </w:r>
    </w:p>
    <w:p w14:paraId="319B0FC0"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She can convey</w:t>
      </w:r>
    </w:p>
    <w:p w14:paraId="24B806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She shares this knowledge [with] me</w:t>
      </w:r>
    </w:p>
    <w:p w14:paraId="42EAB0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Purr-breath the constant mantra</w:t>
      </w:r>
    </w:p>
    <w:p w14:paraId="408EAF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Idling engine in tune with</w:t>
      </w:r>
    </w:p>
    <w:p w14:paraId="3CF360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a constant, universal chord</w:t>
      </w:r>
    </w:p>
    <w:p w14:paraId="5FD2280B" w14:textId="77777777" w:rsidR="00BC3EF6" w:rsidRPr="00BC3EF6" w:rsidRDefault="00BC3EF6" w:rsidP="00BC3EF6">
      <w:pPr>
        <w:rPr>
          <w:rFonts w:ascii="Times New Roman" w:hAnsi="Times New Roman" w:cs="Times New Roman"/>
          <w:sz w:val="24"/>
          <w:szCs w:val="24"/>
        </w:rPr>
      </w:pPr>
    </w:p>
    <w:p w14:paraId="1C5706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when we drink wa]</w:t>
      </w:r>
    </w:p>
    <w:p w14:paraId="51A0B0BE" w14:textId="77777777" w:rsidR="00BC3EF6" w:rsidRPr="00BC3EF6" w:rsidRDefault="00BC3EF6" w:rsidP="00BC3EF6">
      <w:pPr>
        <w:rPr>
          <w:rFonts w:ascii="Times New Roman" w:hAnsi="Times New Roman" w:cs="Times New Roman"/>
          <w:sz w:val="24"/>
          <w:szCs w:val="24"/>
        </w:rPr>
      </w:pPr>
    </w:p>
    <w:p w14:paraId="1CA93F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Secret</w:t>
      </w:r>
    </w:p>
    <w:p w14:paraId="2403EF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it’s time to drink</w:t>
      </w:r>
    </w:p>
    <w:p w14:paraId="45F9A9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she hears, “Waterloo,</w:t>
      </w:r>
    </w:p>
    <w:p w14:paraId="15F2A9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Waterloo, Waterloo, Waterloo,</w:t>
      </w:r>
    </w:p>
    <w:p w14:paraId="196929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would you like some water, Lu?”</w:t>
      </w:r>
    </w:p>
    <w:p w14:paraId="7264B358" w14:textId="77777777" w:rsidR="00BC3EF6" w:rsidRPr="00BC3EF6" w:rsidRDefault="00BC3EF6" w:rsidP="00BC3EF6">
      <w:pPr>
        <w:rPr>
          <w:rFonts w:ascii="Times New Roman" w:hAnsi="Times New Roman" w:cs="Times New Roman"/>
          <w:sz w:val="24"/>
          <w:szCs w:val="24"/>
        </w:rPr>
      </w:pPr>
    </w:p>
    <w:p w14:paraId="1C4119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crunchy chicken pellets</w:t>
      </w:r>
    </w:p>
    <w:p w14:paraId="0881D7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pretend to eat with</w:t>
      </w:r>
    </w:p>
    <w:p w14:paraId="783C41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carnivorous</w:t>
      </w:r>
    </w:p>
    <w:p w14:paraId="3AA4A9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“Crunch, crunch, crunch.”</w:t>
      </w:r>
    </w:p>
    <w:p w14:paraId="5A05E683" w14:textId="77777777" w:rsidR="00BC3EF6" w:rsidRPr="00BC3EF6" w:rsidRDefault="00BC3EF6" w:rsidP="00BC3EF6">
      <w:pPr>
        <w:rPr>
          <w:rFonts w:ascii="Times New Roman" w:hAnsi="Times New Roman" w:cs="Times New Roman"/>
          <w:sz w:val="24"/>
          <w:szCs w:val="24"/>
        </w:rPr>
      </w:pPr>
    </w:p>
    <w:p w14:paraId="2F6916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when belly is full</w:t>
      </w:r>
    </w:p>
    <w:p w14:paraId="6D9E1B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licky, licky, clean, clean, clean</w:t>
      </w:r>
    </w:p>
    <w:p w14:paraId="659134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livingroom floor</w:t>
      </w:r>
    </w:p>
    <w:p w14:paraId="0E9E6F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face, paws, arms, ears, belly, tushie and tail</w:t>
      </w:r>
    </w:p>
    <w:p w14:paraId="6F16DA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relaxing thigh-side</w:t>
      </w:r>
    </w:p>
    <w:p w14:paraId="5ACB40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cushy couch and television</w:t>
      </w:r>
    </w:p>
    <w:p w14:paraId="4266AF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Lulu knows everything is crap</w:t>
      </w:r>
    </w:p>
    <w:p w14:paraId="786FAE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I should be reading,</w:t>
      </w:r>
    </w:p>
    <w:p w14:paraId="6F879A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or writing, or painting,</w:t>
      </w:r>
    </w:p>
    <w:p w14:paraId="403788C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content to be content with me</w:t>
      </w:r>
    </w:p>
    <w:p w14:paraId="2D8686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as far as I can understand</w:t>
      </w:r>
    </w:p>
    <w:p w14:paraId="1CDDA2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the secret she knows</w:t>
      </w:r>
    </w:p>
    <w:p w14:paraId="7DB7DC6E" w14:textId="77777777" w:rsidR="00BC3EF6" w:rsidRPr="00BC3EF6" w:rsidRDefault="00BC3EF6" w:rsidP="00BC3EF6">
      <w:pPr>
        <w:rPr>
          <w:rFonts w:ascii="Times New Roman" w:hAnsi="Times New Roman" w:cs="Times New Roman"/>
          <w:sz w:val="24"/>
          <w:szCs w:val="24"/>
        </w:rPr>
      </w:pPr>
    </w:p>
    <w:p w14:paraId="119070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122</w:t>
      </w:r>
    </w:p>
    <w:p w14:paraId="6D3DB6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nothing other than what you do.</w:t>
      </w:r>
    </w:p>
    <w:p w14:paraId="738815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Red Balloon – Home [Charlie XCX]</w:t>
      </w:r>
    </w:p>
    <w:p w14:paraId="46AD7B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121</w:t>
      </w:r>
    </w:p>
    <w:p w14:paraId="08670F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Joshu offering turning words</w:t>
      </w:r>
    </w:p>
    <w:p w14:paraId="74CA77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reveal and eliminate</w:t>
      </w:r>
    </w:p>
    <w:p w14:paraId="166930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self-grasping ignorance</w:t>
      </w:r>
    </w:p>
    <w:p w14:paraId="5C6702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3</w:t>
      </w:r>
    </w:p>
    <w:p w14:paraId="76CB63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Take care of the details of your life</w:t>
      </w:r>
    </w:p>
    <w:p w14:paraId="73A390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Three poisons: Greed, Hatred, Ignorance</w:t>
      </w:r>
    </w:p>
    <w:p w14:paraId="64D896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Greed – manifest in attachment</w:t>
      </w:r>
    </w:p>
    <w:p w14:paraId="6400B4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Hatred – our reactions when things don’t appear the way we want them to be</w:t>
      </w:r>
    </w:p>
    <w:p w14:paraId="0A0A4B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Ignorance – in not seeing clearly</w:t>
      </w:r>
    </w:p>
    <w:p w14:paraId="4805D37C" w14:textId="77777777" w:rsidR="00BC3EF6" w:rsidRPr="00BC3EF6" w:rsidRDefault="00BC3EF6" w:rsidP="00BC3EF6">
      <w:pPr>
        <w:rPr>
          <w:rFonts w:ascii="Times New Roman" w:hAnsi="Times New Roman" w:cs="Times New Roman"/>
          <w:sz w:val="24"/>
          <w:szCs w:val="24"/>
        </w:rPr>
      </w:pPr>
    </w:p>
    <w:p w14:paraId="228F19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then there’s sloth—</w:t>
      </w:r>
    </w:p>
    <w:p w14:paraId="66C8D1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low energy is not </w:t>
      </w:r>
      <w:r w:rsidRPr="00BC3EF6">
        <w:rPr>
          <w:rFonts w:ascii="Times New Roman" w:hAnsi="Times New Roman" w:cs="Times New Roman"/>
          <w:b/>
          <w:bCs/>
          <w:sz w:val="24"/>
          <w:szCs w:val="24"/>
        </w:rPr>
        <w:t>lack</w:t>
      </w:r>
      <w:r w:rsidRPr="00BC3EF6">
        <w:rPr>
          <w:rFonts w:ascii="Times New Roman" w:hAnsi="Times New Roman" w:cs="Times New Roman"/>
          <w:sz w:val="24"/>
          <w:szCs w:val="24"/>
        </w:rPr>
        <w:t xml:space="preserve"> of energy</w:t>
      </w:r>
    </w:p>
    <w:p w14:paraId="4112F02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but </w:t>
      </w:r>
      <w:r w:rsidRPr="00BC3EF6">
        <w:rPr>
          <w:rFonts w:ascii="Times New Roman" w:hAnsi="Times New Roman" w:cs="Times New Roman"/>
          <w:b/>
          <w:bCs/>
          <w:sz w:val="24"/>
          <w:szCs w:val="24"/>
        </w:rPr>
        <w:t>blocked</w:t>
      </w:r>
      <w:r w:rsidRPr="00BC3EF6">
        <w:rPr>
          <w:rFonts w:ascii="Times New Roman" w:hAnsi="Times New Roman" w:cs="Times New Roman"/>
          <w:sz w:val="24"/>
          <w:szCs w:val="24"/>
        </w:rPr>
        <w:t xml:space="preserve"> energy</w:t>
      </w:r>
    </w:p>
    <w:p w14:paraId="0E951A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is not flowing</w:t>
      </w:r>
    </w:p>
    <w:p w14:paraId="09195DA1" w14:textId="77777777" w:rsidR="00BC3EF6" w:rsidRPr="00BC3EF6" w:rsidRDefault="00BC3EF6" w:rsidP="00BC3EF6">
      <w:pPr>
        <w:rPr>
          <w:rFonts w:ascii="Times New Roman" w:hAnsi="Times New Roman" w:cs="Times New Roman"/>
          <w:sz w:val="24"/>
          <w:szCs w:val="24"/>
        </w:rPr>
      </w:pPr>
    </w:p>
    <w:p w14:paraId="2D29AE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confuse a Zen life</w:t>
      </w:r>
    </w:p>
    <w:p w14:paraId="3329625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a Zen-</w:t>
      </w:r>
      <w:r w:rsidRPr="00BC3EF6">
        <w:rPr>
          <w:rFonts w:ascii="Times New Roman" w:hAnsi="Times New Roman" w:cs="Times New Roman"/>
          <w:b/>
          <w:bCs/>
          <w:sz w:val="24"/>
          <w:szCs w:val="24"/>
        </w:rPr>
        <w:t>like</w:t>
      </w:r>
      <w:r w:rsidRPr="00BC3EF6">
        <w:rPr>
          <w:rFonts w:ascii="Times New Roman" w:hAnsi="Times New Roman" w:cs="Times New Roman"/>
          <w:sz w:val="24"/>
          <w:szCs w:val="24"/>
        </w:rPr>
        <w:t xml:space="preserve"> life.</w:t>
      </w:r>
    </w:p>
    <w:p w14:paraId="55AF6B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 right into pain—</w:t>
      </w:r>
    </w:p>
    <w:p w14:paraId="45BE75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“Move on” or “Let go”</w:t>
      </w:r>
    </w:p>
    <w:p w14:paraId="369EBD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--EXPERIENCE THE PAIN</w:t>
      </w:r>
    </w:p>
    <w:p w14:paraId="02E86339" w14:textId="77777777" w:rsidR="00BC3EF6" w:rsidRPr="00BC3EF6" w:rsidRDefault="00BC3EF6" w:rsidP="00BC3EF6">
      <w:pPr>
        <w:rPr>
          <w:rFonts w:ascii="Times New Roman" w:hAnsi="Times New Roman" w:cs="Times New Roman"/>
          <w:sz w:val="24"/>
          <w:szCs w:val="24"/>
        </w:rPr>
      </w:pPr>
    </w:p>
    <w:p w14:paraId="283331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9/27/24 – 6:30 pm BP</w:t>
      </w:r>
    </w:p>
    <w:p w14:paraId="4EFC64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Use pain to liberate rather</w:t>
      </w:r>
    </w:p>
    <w:p w14:paraId="439D6A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than confine</w:t>
      </w:r>
    </w:p>
    <w:p w14:paraId="0901CB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Friday readers—</w:t>
      </w:r>
    </w:p>
    <w:p w14:paraId="24EF8F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uglyducklingpresse</w:t>
      </w:r>
    </w:p>
    <w:p w14:paraId="154FD27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Benjamin Krusling – [“it got soda / eschatological hermorrhage”]</w:t>
      </w:r>
    </w:p>
    <w:p w14:paraId="324928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fox hunts</w:t>
      </w:r>
    </w:p>
    <w:p w14:paraId="3B9F8162" w14:textId="77777777" w:rsidR="00BC3EF6" w:rsidRPr="00BC3EF6" w:rsidRDefault="00BC3EF6" w:rsidP="00BC3EF6">
      <w:pPr>
        <w:rPr>
          <w:rFonts w:ascii="Times New Roman" w:hAnsi="Times New Roman" w:cs="Times New Roman"/>
          <w:sz w:val="24"/>
          <w:szCs w:val="24"/>
        </w:rPr>
      </w:pPr>
    </w:p>
    <w:p w14:paraId="71336C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Beautiful Days Press</w:t>
      </w:r>
    </w:p>
    <w:p w14:paraId="5CD6A43F" w14:textId="77777777" w:rsidR="00BC3EF6" w:rsidRPr="00BC3EF6" w:rsidRDefault="00BC3EF6" w:rsidP="00BC3EF6">
      <w:pPr>
        <w:rPr>
          <w:rFonts w:ascii="Times New Roman" w:hAnsi="Times New Roman" w:cs="Times New Roman"/>
          <w:sz w:val="24"/>
          <w:szCs w:val="24"/>
        </w:rPr>
      </w:pPr>
    </w:p>
    <w:p w14:paraId="3167E9D1" w14:textId="77777777" w:rsidR="00BC3EF6" w:rsidRPr="00BC3EF6" w:rsidRDefault="00BC3EF6" w:rsidP="00BC3EF6">
      <w:pPr>
        <w:rPr>
          <w:rFonts w:ascii="Times New Roman" w:hAnsi="Times New Roman" w:cs="Times New Roman"/>
          <w:sz w:val="24"/>
          <w:szCs w:val="24"/>
        </w:rPr>
      </w:pPr>
    </w:p>
    <w:p w14:paraId="7A81C4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Lea Greaan – More Extravagant Beast – “Venison”</w:t>
      </w:r>
    </w:p>
    <w:p w14:paraId="5F4CF6BB" w14:textId="77777777" w:rsidR="00BC3EF6" w:rsidRPr="00BC3EF6" w:rsidRDefault="00BC3EF6" w:rsidP="00BC3EF6">
      <w:pPr>
        <w:rPr>
          <w:rFonts w:ascii="Times New Roman" w:hAnsi="Times New Roman" w:cs="Times New Roman"/>
          <w:sz w:val="24"/>
          <w:szCs w:val="24"/>
        </w:rPr>
      </w:pPr>
    </w:p>
    <w:p w14:paraId="26A243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Pontoon – LOOK UP FORM</w:t>
      </w:r>
    </w:p>
    <w:p w14:paraId="39FD5D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Contrpontoon</w:t>
      </w:r>
    </w:p>
    <w:p w14:paraId="47E6D73E" w14:textId="77777777" w:rsidR="00BC3EF6" w:rsidRPr="00BC3EF6" w:rsidRDefault="00BC3EF6" w:rsidP="00BC3EF6">
      <w:pPr>
        <w:rPr>
          <w:rFonts w:ascii="Times New Roman" w:hAnsi="Times New Roman" w:cs="Times New Roman"/>
          <w:sz w:val="24"/>
          <w:szCs w:val="24"/>
        </w:rPr>
      </w:pPr>
    </w:p>
    <w:p w14:paraId="7DDC4F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Jaco Pastorius – Died in bar fight?</w:t>
      </w:r>
    </w:p>
    <w:p w14:paraId="07E1A8A8" w14:textId="77777777" w:rsidR="00BC3EF6" w:rsidRPr="00BC3EF6" w:rsidRDefault="00BC3EF6" w:rsidP="00BC3EF6">
      <w:pPr>
        <w:rPr>
          <w:rFonts w:ascii="Times New Roman" w:hAnsi="Times New Roman" w:cs="Times New Roman"/>
          <w:sz w:val="24"/>
          <w:szCs w:val="24"/>
        </w:rPr>
      </w:pPr>
    </w:p>
    <w:p w14:paraId="770FE4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World</w:t>
      </w:r>
    </w:p>
    <w:p w14:paraId="37BC5B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I’ve taken charge of reality</w:t>
      </w:r>
    </w:p>
    <w:p w14:paraId="501DBED9" w14:textId="77777777" w:rsidR="00BC3EF6" w:rsidRPr="00BC3EF6" w:rsidRDefault="00BC3EF6" w:rsidP="00BC3EF6">
      <w:pPr>
        <w:rPr>
          <w:rFonts w:ascii="Times New Roman" w:hAnsi="Times New Roman" w:cs="Times New Roman"/>
          <w:sz w:val="24"/>
          <w:szCs w:val="24"/>
        </w:rPr>
      </w:pPr>
    </w:p>
    <w:p w14:paraId="202F6B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will take this world apart</w:t>
      </w:r>
    </w:p>
    <w:p w14:paraId="563000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take charge of reality</w:t>
      </w:r>
    </w:p>
    <w:p w14:paraId="0A9F9069" w14:textId="77777777" w:rsidR="00BC3EF6" w:rsidRPr="00BC3EF6" w:rsidRDefault="00BC3EF6" w:rsidP="00BC3EF6">
      <w:pPr>
        <w:rPr>
          <w:rFonts w:ascii="Times New Roman" w:hAnsi="Times New Roman" w:cs="Times New Roman"/>
          <w:sz w:val="24"/>
          <w:szCs w:val="24"/>
        </w:rPr>
      </w:pPr>
    </w:p>
    <w:p w14:paraId="2673D4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Charles Mingus</w:t>
      </w:r>
    </w:p>
    <w:p w14:paraId="44AFE4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Ursus American Press</w:t>
      </w:r>
    </w:p>
    <w:p w14:paraId="2AD335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Eric Bennett – The FoxHunt</w:t>
      </w:r>
    </w:p>
    <w:p w14:paraId="03A8EA7C" w14:textId="77777777" w:rsidR="00BC3EF6" w:rsidRPr="00BC3EF6" w:rsidRDefault="00BC3EF6" w:rsidP="00BC3EF6">
      <w:pPr>
        <w:rPr>
          <w:rFonts w:ascii="Times New Roman" w:hAnsi="Times New Roman" w:cs="Times New Roman"/>
          <w:sz w:val="24"/>
          <w:szCs w:val="24"/>
        </w:rPr>
      </w:pPr>
    </w:p>
    <w:p w14:paraId="023847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 9/27/24</w:t>
      </w:r>
    </w:p>
    <w:p w14:paraId="44284D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Eric Benick</w:t>
      </w:r>
    </w:p>
    <w:p w14:paraId="591F1A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Explore Subtext</w:t>
      </w:r>
    </w:p>
    <w:p w14:paraId="19362F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are engated [?] through metaphor</w:t>
      </w:r>
    </w:p>
    <w:p w14:paraId="4ED93F1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Language of the epothizine [?]</w:t>
      </w:r>
    </w:p>
    <w:p w14:paraId="7F56EEDC"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synechdote</w:t>
      </w:r>
    </w:p>
    <w:p w14:paraId="45165805" w14:textId="77777777" w:rsidR="00BC3EF6" w:rsidRPr="00BC3EF6" w:rsidRDefault="00BC3EF6" w:rsidP="00BC3EF6">
      <w:pPr>
        <w:rPr>
          <w:rFonts w:ascii="Times New Roman" w:hAnsi="Times New Roman" w:cs="Times New Roman"/>
          <w:sz w:val="24"/>
          <w:szCs w:val="24"/>
        </w:rPr>
      </w:pPr>
    </w:p>
    <w:p w14:paraId="053B99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9/28/24</w:t>
      </w:r>
    </w:p>
    <w:p w14:paraId="5A7A9E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123</w:t>
      </w:r>
    </w:p>
    <w:p w14:paraId="2D15F6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Case 40 </w:t>
      </w:r>
    </w:p>
    <w:p w14:paraId="3E9AE8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“Abtaining the </w:t>
      </w:r>
      <w:r w:rsidRPr="00BC3EF6">
        <w:rPr>
          <w:rFonts w:ascii="Times New Roman" w:hAnsi="Times New Roman" w:cs="Times New Roman"/>
          <w:b/>
          <w:bCs/>
          <w:sz w:val="24"/>
          <w:szCs w:val="24"/>
        </w:rPr>
        <w:t>dharani</w:t>
      </w:r>
      <w:r w:rsidRPr="00BC3EF6">
        <w:rPr>
          <w:rFonts w:ascii="Times New Roman" w:hAnsi="Times New Roman" w:cs="Times New Roman"/>
          <w:sz w:val="24"/>
          <w:szCs w:val="24"/>
        </w:rPr>
        <w:t xml:space="preserve"> [look up] of words,</w:t>
      </w:r>
    </w:p>
    <w:p w14:paraId="57E84F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dwelling in the samadhi of play”</w:t>
      </w:r>
    </w:p>
    <w:p w14:paraId="06345BCF" w14:textId="77777777" w:rsidR="00BC3EF6" w:rsidRPr="00BC3EF6" w:rsidRDefault="00BC3EF6" w:rsidP="00BC3EF6">
      <w:pPr>
        <w:rPr>
          <w:rFonts w:ascii="Times New Roman" w:hAnsi="Times New Roman" w:cs="Times New Roman"/>
          <w:sz w:val="24"/>
          <w:szCs w:val="24"/>
        </w:rPr>
      </w:pPr>
    </w:p>
    <w:p w14:paraId="21B2D1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Diamond Sutra:</w:t>
      </w:r>
    </w:p>
    <w:p w14:paraId="6424383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mind of the past is ungraspable</w:t>
      </w:r>
    </w:p>
    <w:p w14:paraId="5C8C7A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mind of the present is ungraspable</w:t>
      </w:r>
    </w:p>
    <w:p w14:paraId="143345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mind of the future is ungraspable</w:t>
      </w:r>
    </w:p>
    <w:p w14:paraId="0DF0A963" w14:textId="77777777" w:rsidR="00BC3EF6" w:rsidRPr="00BC3EF6" w:rsidRDefault="00BC3EF6" w:rsidP="00BC3EF6">
      <w:pPr>
        <w:rPr>
          <w:rFonts w:ascii="Times New Roman" w:hAnsi="Times New Roman" w:cs="Times New Roman"/>
          <w:sz w:val="24"/>
          <w:szCs w:val="24"/>
        </w:rPr>
      </w:pPr>
    </w:p>
    <w:p w14:paraId="649EE1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[Mind of the present – as soon as you say, “I’m here now,” you are no longer here now.]</w:t>
      </w:r>
    </w:p>
    <w:p w14:paraId="3E42ACD6" w14:textId="77777777" w:rsidR="00BC3EF6" w:rsidRPr="00BC3EF6" w:rsidRDefault="00BC3EF6" w:rsidP="00BC3EF6">
      <w:pPr>
        <w:rPr>
          <w:rFonts w:ascii="Times New Roman" w:hAnsi="Times New Roman" w:cs="Times New Roman"/>
          <w:sz w:val="24"/>
          <w:szCs w:val="24"/>
        </w:rPr>
      </w:pPr>
    </w:p>
    <w:p w14:paraId="1EED75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10/2/24 – 1:30 pm BP Prompt</w:t>
      </w:r>
    </w:p>
    <w:p w14:paraId="16B999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Poem about a party</w:t>
      </w:r>
    </w:p>
    <w:p w14:paraId="693493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Approx 30</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B-day Halloween party 10</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Street bet 1</w:t>
      </w:r>
      <w:r w:rsidRPr="00BC3EF6">
        <w:rPr>
          <w:rFonts w:ascii="Times New Roman" w:hAnsi="Times New Roman" w:cs="Times New Roman"/>
          <w:sz w:val="24"/>
          <w:szCs w:val="24"/>
          <w:vertAlign w:val="superscript"/>
        </w:rPr>
        <w:t>st</w:t>
      </w:r>
      <w:r w:rsidRPr="00BC3EF6">
        <w:rPr>
          <w:rFonts w:ascii="Times New Roman" w:hAnsi="Times New Roman" w:cs="Times New Roman"/>
          <w:sz w:val="24"/>
          <w:szCs w:val="24"/>
        </w:rPr>
        <w:t xml:space="preserve"> and 2</w:t>
      </w:r>
      <w:r w:rsidRPr="00BC3EF6">
        <w:rPr>
          <w:rFonts w:ascii="Times New Roman" w:hAnsi="Times New Roman" w:cs="Times New Roman"/>
          <w:sz w:val="24"/>
          <w:szCs w:val="24"/>
          <w:vertAlign w:val="superscript"/>
        </w:rPr>
        <w:t>nd</w:t>
      </w:r>
      <w:r w:rsidRPr="00BC3EF6">
        <w:rPr>
          <w:rFonts w:ascii="Times New Roman" w:hAnsi="Times New Roman" w:cs="Times New Roman"/>
          <w:sz w:val="24"/>
          <w:szCs w:val="24"/>
        </w:rPr>
        <w:t xml:space="preserve"> Aves 1989-96</w:t>
      </w:r>
    </w:p>
    <w:p w14:paraId="2118FE9E" w14:textId="77777777" w:rsidR="00BC3EF6" w:rsidRPr="00BC3EF6" w:rsidRDefault="00BC3EF6" w:rsidP="00BC3EF6">
      <w:pPr>
        <w:rPr>
          <w:rFonts w:ascii="Times New Roman" w:hAnsi="Times New Roman" w:cs="Times New Roman"/>
          <w:sz w:val="24"/>
          <w:szCs w:val="24"/>
        </w:rPr>
      </w:pPr>
    </w:p>
    <w:p w14:paraId="56ECC6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Spectacle Was All For Me</w:t>
      </w:r>
    </w:p>
    <w:p w14:paraId="549619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my past and future selves</w:t>
      </w:r>
    </w:p>
    <w:p w14:paraId="1D699210"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Introducing</w:t>
      </w:r>
    </w:p>
    <w:p w14:paraId="7615448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Enter with fanfare</w:t>
      </w:r>
    </w:p>
    <w:p w14:paraId="28F3E6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tiny 10</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Street Studio</w:t>
      </w:r>
    </w:p>
    <w:p w14:paraId="2FD08B9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Second Floor Walkup</w:t>
      </w:r>
    </w:p>
    <w:p w14:paraId="6E8795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Apartment 2B or not 2B?</w:t>
      </w:r>
    </w:p>
    <w:p w14:paraId="628B3FB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Yes, 2B I lived,</w:t>
      </w:r>
    </w:p>
    <w:p w14:paraId="1318A3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Entering my 30</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year</w:t>
      </w:r>
    </w:p>
    <w:p w14:paraId="33436D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Twelve hour working days</w:t>
      </w:r>
    </w:p>
    <w:p w14:paraId="3CD2C2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two jobs and all the</w:t>
      </w:r>
    </w:p>
    <w:p w14:paraId="7C6AC4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Booze and weed and ocassional ‘shrooms</w:t>
      </w:r>
    </w:p>
    <w:p w14:paraId="2709541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could injest</w:t>
      </w:r>
    </w:p>
    <w:p w14:paraId="2BEC6F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Hooray for Hash and LSD</w:t>
      </w:r>
    </w:p>
    <w:p w14:paraId="287E0C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Injested or in memory</w:t>
      </w:r>
    </w:p>
    <w:p w14:paraId="06C151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Men around the corner</w:t>
      </w:r>
    </w:p>
    <w:p w14:paraId="41676B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hawking smoke and coke</w:t>
      </w:r>
    </w:p>
    <w:p w14:paraId="3799F80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which I couldn’t afford</w:t>
      </w:r>
    </w:p>
    <w:p w14:paraId="28CC0E6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Sticky Finger Barbeque</w:t>
      </w:r>
    </w:p>
    <w:p w14:paraId="3750C5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Serving smokyribs and chicken</w:t>
      </w:r>
    </w:p>
    <w:p w14:paraId="30B5C2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[more East Village Stuff]</w:t>
      </w:r>
    </w:p>
    <w:p w14:paraId="47E14A0E" w14:textId="77777777" w:rsidR="00BC3EF6" w:rsidRPr="00BC3EF6" w:rsidRDefault="00BC3EF6" w:rsidP="00BC3EF6">
      <w:pPr>
        <w:rPr>
          <w:rFonts w:ascii="Times New Roman" w:hAnsi="Times New Roman" w:cs="Times New Roman"/>
          <w:sz w:val="24"/>
          <w:szCs w:val="24"/>
        </w:rPr>
      </w:pPr>
    </w:p>
    <w:p w14:paraId="28E2C7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BP-Party Prompt 10/2/24</w:t>
      </w:r>
    </w:p>
    <w:p w14:paraId="1F1850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they entered, one by one</w:t>
      </w:r>
    </w:p>
    <w:p w14:paraId="02D151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am I” they said as a declaration</w:t>
      </w:r>
    </w:p>
    <w:p w14:paraId="3320B8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Howard is odd—How odd—</w:t>
      </w:r>
    </w:p>
    <w:p w14:paraId="095C45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I became Spartacus for the Day</w:t>
      </w:r>
    </w:p>
    <w:p w14:paraId="33E77AC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Tie-die Tuxedo and the</w:t>
      </w:r>
    </w:p>
    <w:p w14:paraId="525E80A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notion of a moustache</w:t>
      </w:r>
    </w:p>
    <w:p w14:paraId="0E7A8EB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Abundant with mirth and</w:t>
      </w:r>
    </w:p>
    <w:p w14:paraId="0EC2BD1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booze and weed</w:t>
      </w:r>
    </w:p>
    <w:p w14:paraId="5FDD83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Bonghits and Beer for everyone</w:t>
      </w:r>
    </w:p>
    <w:p w14:paraId="5009FB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I am Spartacus,</w:t>
      </w:r>
    </w:p>
    <w:p w14:paraId="29F879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they [you] are me—</w:t>
      </w:r>
    </w:p>
    <w:p w14:paraId="3C5A06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[change address to those attending, in plural groups, then individuals with those groups:</w:t>
      </w:r>
    </w:p>
    <w:p w14:paraId="64BD34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College Friends/Work Friends/Childhood Friends and Brother spending the night on the fire escape]</w:t>
      </w:r>
    </w:p>
    <w:p w14:paraId="4989FBA0" w14:textId="77777777" w:rsidR="00BC3EF6" w:rsidRPr="00BC3EF6" w:rsidRDefault="00BC3EF6" w:rsidP="00BC3EF6">
      <w:pPr>
        <w:rPr>
          <w:rFonts w:ascii="Times New Roman" w:hAnsi="Times New Roman" w:cs="Times New Roman"/>
          <w:sz w:val="24"/>
          <w:szCs w:val="24"/>
        </w:rPr>
      </w:pPr>
    </w:p>
    <w:p w14:paraId="4D86FF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College friends with memories of me,</w:t>
      </w:r>
    </w:p>
    <w:p w14:paraId="4F0275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Jesus hair on shoulders,</w:t>
      </w:r>
    </w:p>
    <w:p w14:paraId="2C61CA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Banana’d, satanic face goateed</w:t>
      </w:r>
    </w:p>
    <w:p w14:paraId="3EB388E5" w14:textId="77777777" w:rsidR="00BC3EF6" w:rsidRPr="00BC3EF6" w:rsidRDefault="00BC3EF6" w:rsidP="00BC3EF6">
      <w:pPr>
        <w:rPr>
          <w:rFonts w:ascii="Times New Roman" w:hAnsi="Times New Roman" w:cs="Times New Roman"/>
          <w:sz w:val="24"/>
          <w:szCs w:val="24"/>
        </w:rPr>
      </w:pPr>
    </w:p>
    <w:p w14:paraId="08979103"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z w:val="24"/>
          <w:szCs w:val="24"/>
        </w:rPr>
        <w:t>Work friends [some general description of corporate gestalt</w:t>
      </w:r>
    </w:p>
    <w:p w14:paraId="39A2CF12"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With staplers in hand</w:t>
      </w:r>
    </w:p>
    <w:p w14:paraId="35EEBB1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And professional voice</w:t>
      </w:r>
      <w:r w:rsidRPr="00BC3EF6">
        <w:rPr>
          <w:rFonts w:ascii="Times New Roman" w:hAnsi="Times New Roman" w:cs="Times New Roman"/>
          <w:sz w:val="24"/>
          <w:szCs w:val="24"/>
        </w:rPr>
        <w:t xml:space="preserve"> [announcer voice answering the phone]</w:t>
      </w:r>
    </w:p>
    <w:p w14:paraId="228CE549" w14:textId="77777777" w:rsidR="00BC3EF6" w:rsidRPr="00BC3EF6" w:rsidRDefault="00BC3EF6" w:rsidP="00BC3EF6">
      <w:pPr>
        <w:rPr>
          <w:rFonts w:ascii="Times New Roman" w:hAnsi="Times New Roman" w:cs="Times New Roman"/>
          <w:sz w:val="24"/>
          <w:szCs w:val="24"/>
        </w:rPr>
      </w:pPr>
    </w:p>
    <w:p w14:paraId="1244D9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BP-Prompt – 10/2/24</w:t>
      </w:r>
    </w:p>
    <w:p w14:paraId="764FE4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Elderly versions of me,</w:t>
      </w:r>
    </w:p>
    <w:p w14:paraId="720E9F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sheilelie stick</w:t>
      </w:r>
    </w:p>
    <w:p w14:paraId="3617784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I would carry my bundle</w:t>
      </w:r>
    </w:p>
    <w:p w14:paraId="3D6E7F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Through the hedgerows</w:t>
      </w:r>
    </w:p>
    <w:p w14:paraId="532702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college campus</w:t>
      </w:r>
    </w:p>
    <w:p w14:paraId="1A93D8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First p ut in use when</w:t>
      </w:r>
    </w:p>
    <w:p w14:paraId="34DBD6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ankle was sprained</w:t>
      </w:r>
    </w:p>
    <w:p w14:paraId="70CF68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while playing Spider-man,</w:t>
      </w:r>
    </w:p>
    <w:p w14:paraId="5FE707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shimmying up the</w:t>
      </w:r>
    </w:p>
    <w:p w14:paraId="3D179F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ab/>
        <w:t>walls of a corridor [hallway]</w:t>
      </w:r>
    </w:p>
    <w:p w14:paraId="4E5F2C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Feet and hands on wall</w:t>
      </w:r>
    </w:p>
    <w:p w14:paraId="343CF4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Up to ceiling</w:t>
      </w:r>
    </w:p>
    <w:p w14:paraId="2188B6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But with a hard fall [sprained ankle stuff]</w:t>
      </w:r>
    </w:p>
    <w:p w14:paraId="14C8EFB8" w14:textId="77777777" w:rsidR="00BC3EF6" w:rsidRPr="00BC3EF6" w:rsidRDefault="00BC3EF6" w:rsidP="00BC3EF6">
      <w:pPr>
        <w:rPr>
          <w:rFonts w:ascii="Times New Roman" w:hAnsi="Times New Roman" w:cs="Times New Roman"/>
          <w:sz w:val="24"/>
          <w:szCs w:val="24"/>
        </w:rPr>
      </w:pPr>
    </w:p>
    <w:p w14:paraId="7BA128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my hat—always my hat—</w:t>
      </w:r>
    </w:p>
    <w:p w14:paraId="70A835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Whatever it was, it fit on my head</w:t>
      </w:r>
    </w:p>
    <w:p w14:paraId="002097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Crushable</w:t>
      </w:r>
    </w:p>
    <w:p w14:paraId="7D6884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Black felt fedora</w:t>
      </w:r>
    </w:p>
    <w:p w14:paraId="2DA167C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Whatever it was, it fit on my head</w:t>
      </w:r>
    </w:p>
    <w:p w14:paraId="24178009" w14:textId="77777777" w:rsidR="00BC3EF6" w:rsidRPr="00BC3EF6" w:rsidRDefault="00BC3EF6" w:rsidP="00BC3EF6">
      <w:pPr>
        <w:rPr>
          <w:rFonts w:ascii="Times New Roman" w:hAnsi="Times New Roman" w:cs="Times New Roman"/>
          <w:sz w:val="24"/>
          <w:szCs w:val="24"/>
        </w:rPr>
      </w:pPr>
    </w:p>
    <w:p w14:paraId="34978FF8" w14:textId="77777777" w:rsidR="00BC3EF6" w:rsidRPr="00BC3EF6" w:rsidRDefault="00BC3EF6" w:rsidP="00BC3EF6">
      <w:pPr>
        <w:ind w:left="1440" w:firstLine="720"/>
        <w:rPr>
          <w:rFonts w:ascii="Times New Roman" w:hAnsi="Times New Roman" w:cs="Times New Roman"/>
          <w:sz w:val="24"/>
          <w:szCs w:val="24"/>
        </w:rPr>
      </w:pPr>
      <w:r w:rsidRPr="00BC3EF6">
        <w:rPr>
          <w:rFonts w:ascii="Times New Roman" w:hAnsi="Times New Roman" w:cs="Times New Roman"/>
          <w:sz w:val="24"/>
          <w:szCs w:val="24"/>
        </w:rPr>
        <w:t>10/2/24</w:t>
      </w:r>
    </w:p>
    <w:p w14:paraId="357AE7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Childhood Friends and Brother</w:t>
      </w:r>
    </w:p>
    <w:p w14:paraId="470FDB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knowing me long leading up to 30</w:t>
      </w:r>
    </w:p>
    <w:p w14:paraId="4656AC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Spectacled Groucho glasses,</w:t>
      </w:r>
    </w:p>
    <w:p w14:paraId="06133C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More moustache than I’ll ever know</w:t>
      </w:r>
    </w:p>
    <w:p w14:paraId="2B04C2CF" w14:textId="77777777" w:rsidR="00BC3EF6" w:rsidRPr="00BC3EF6" w:rsidRDefault="00BC3EF6" w:rsidP="00BC3EF6">
      <w:pPr>
        <w:pBdr>
          <w:bottom w:val="single" w:sz="12" w:space="1" w:color="auto"/>
        </w:pBdr>
        <w:rPr>
          <w:rFonts w:ascii="Times New Roman" w:hAnsi="Times New Roman" w:cs="Times New Roman"/>
          <w:sz w:val="24"/>
          <w:szCs w:val="24"/>
        </w:rPr>
      </w:pPr>
    </w:p>
    <w:p w14:paraId="70B23D89" w14:textId="77777777" w:rsidR="00BC3EF6" w:rsidRPr="00BC3EF6" w:rsidRDefault="00BC3EF6" w:rsidP="00BC3EF6">
      <w:pPr>
        <w:rPr>
          <w:rFonts w:ascii="Times New Roman" w:hAnsi="Times New Roman" w:cs="Times New Roman"/>
          <w:sz w:val="24"/>
          <w:szCs w:val="24"/>
        </w:rPr>
      </w:pPr>
    </w:p>
    <w:p w14:paraId="00EFB5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 Case 43-44 p.136</w:t>
      </w:r>
    </w:p>
    <w:p w14:paraId="071D09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only know arising and vanishing</w:t>
      </w:r>
    </w:p>
    <w:p w14:paraId="0012AE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are separate from them</w:t>
      </w:r>
    </w:p>
    <w:p w14:paraId="67B3BA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There’s a duality between</w:t>
      </w:r>
    </w:p>
    <w:p w14:paraId="75135C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watching</w:t>
      </w:r>
      <w:r w:rsidRPr="00BC3EF6">
        <w:rPr>
          <w:rFonts w:ascii="Times New Roman" w:hAnsi="Times New Roman" w:cs="Times New Roman"/>
          <w:sz w:val="24"/>
          <w:szCs w:val="24"/>
        </w:rPr>
        <w:t xml:space="preserve"> and the rise and fall of phenomena</w:t>
      </w:r>
    </w:p>
    <w:p w14:paraId="02E1C4CD" w14:textId="77777777" w:rsidR="00BC3EF6" w:rsidRPr="00BC3EF6" w:rsidRDefault="00BC3EF6" w:rsidP="00BC3EF6">
      <w:pPr>
        <w:rPr>
          <w:rFonts w:ascii="Times New Roman" w:hAnsi="Times New Roman" w:cs="Times New Roman"/>
          <w:sz w:val="24"/>
          <w:szCs w:val="24"/>
        </w:rPr>
      </w:pPr>
    </w:p>
    <w:p w14:paraId="2A479CF4"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 xml:space="preserve">Expand the comfort zone to include </w:t>
      </w:r>
      <w:r w:rsidRPr="00BC3EF6">
        <w:rPr>
          <w:rFonts w:ascii="Times New Roman" w:hAnsi="Times New Roman" w:cs="Times New Roman"/>
          <w:b/>
          <w:bCs/>
          <w:i/>
          <w:iCs/>
          <w:sz w:val="24"/>
          <w:szCs w:val="24"/>
        </w:rPr>
        <w:t>everything.</w:t>
      </w:r>
    </w:p>
    <w:p w14:paraId="185D0421" w14:textId="77777777" w:rsidR="00BC3EF6" w:rsidRPr="00BC3EF6" w:rsidRDefault="00BC3EF6" w:rsidP="00BC3EF6">
      <w:pPr>
        <w:rPr>
          <w:rFonts w:ascii="Times New Roman" w:hAnsi="Times New Roman" w:cs="Times New Roman"/>
          <w:sz w:val="24"/>
          <w:szCs w:val="24"/>
        </w:rPr>
      </w:pPr>
    </w:p>
    <w:p w14:paraId="437415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When meditating, </w:t>
      </w:r>
      <w:r w:rsidRPr="00BC3EF6">
        <w:rPr>
          <w:rFonts w:ascii="Times New Roman" w:hAnsi="Times New Roman" w:cs="Times New Roman"/>
          <w:b/>
          <w:bCs/>
          <w:sz w:val="24"/>
          <w:szCs w:val="24"/>
        </w:rPr>
        <w:t>do not</w:t>
      </w:r>
    </w:p>
    <w:p w14:paraId="575823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focus on one thing</w:t>
      </w:r>
    </w:p>
    <w:p w14:paraId="6B57FE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--Be </w:t>
      </w:r>
      <w:r w:rsidRPr="00BC3EF6">
        <w:rPr>
          <w:rFonts w:ascii="Times New Roman" w:hAnsi="Times New Roman" w:cs="Times New Roman"/>
          <w:b/>
          <w:bCs/>
          <w:sz w:val="24"/>
          <w:szCs w:val="24"/>
        </w:rPr>
        <w:t>aware</w:t>
      </w:r>
      <w:r w:rsidRPr="00BC3EF6">
        <w:rPr>
          <w:rFonts w:ascii="Times New Roman" w:hAnsi="Times New Roman" w:cs="Times New Roman"/>
          <w:sz w:val="24"/>
          <w:szCs w:val="24"/>
        </w:rPr>
        <w:t xml:space="preserve"> of everything</w:t>
      </w:r>
    </w:p>
    <w:p w14:paraId="29D536F6" w14:textId="77777777" w:rsidR="00BC3EF6" w:rsidRPr="00BC3EF6" w:rsidRDefault="00BC3EF6" w:rsidP="00BC3EF6">
      <w:pPr>
        <w:rPr>
          <w:rFonts w:ascii="Times New Roman" w:hAnsi="Times New Roman" w:cs="Times New Roman"/>
          <w:sz w:val="24"/>
          <w:szCs w:val="24"/>
        </w:rPr>
      </w:pPr>
    </w:p>
    <w:p w14:paraId="73AA57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Shikantaza – the art of sitting</w:t>
      </w:r>
    </w:p>
    <w:p w14:paraId="68DE6090" w14:textId="77777777" w:rsidR="00BC3EF6" w:rsidRPr="00BC3EF6" w:rsidRDefault="00BC3EF6" w:rsidP="00BC3EF6">
      <w:pPr>
        <w:rPr>
          <w:rFonts w:ascii="Times New Roman" w:hAnsi="Times New Roman" w:cs="Times New Roman"/>
          <w:sz w:val="24"/>
          <w:szCs w:val="24"/>
        </w:rPr>
      </w:pPr>
    </w:p>
    <w:p w14:paraId="362B55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POME--The Blind turtle pinned under Mt. Sumeru</w:t>
      </w:r>
    </w:p>
    <w:p w14:paraId="378172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Blind = no awareness</w:t>
      </w:r>
    </w:p>
    <w:p w14:paraId="7C22118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Mt. Sumeru = trapped in one thought</w:t>
      </w:r>
    </w:p>
    <w:p w14:paraId="42088EA4" w14:textId="77777777" w:rsidR="00BC3EF6" w:rsidRPr="00BC3EF6" w:rsidRDefault="00BC3EF6" w:rsidP="00BC3EF6">
      <w:pPr>
        <w:rPr>
          <w:rFonts w:ascii="Times New Roman" w:hAnsi="Times New Roman" w:cs="Times New Roman"/>
          <w:sz w:val="24"/>
          <w:szCs w:val="24"/>
        </w:rPr>
      </w:pPr>
    </w:p>
    <w:p w14:paraId="5D54EE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10/4/24 – 2:30 pm-ish - Promenade</w:t>
      </w:r>
    </w:p>
    <w:p w14:paraId="1E4C15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Comfort zone should include everything</w:t>
      </w:r>
    </w:p>
    <w:p w14:paraId="67EB697F" w14:textId="77777777" w:rsidR="00BC3EF6" w:rsidRPr="00BC3EF6" w:rsidRDefault="00BC3EF6" w:rsidP="00BC3EF6">
      <w:pPr>
        <w:rPr>
          <w:rFonts w:ascii="Times New Roman" w:hAnsi="Times New Roman" w:cs="Times New Roman"/>
          <w:sz w:val="24"/>
          <w:szCs w:val="24"/>
        </w:rPr>
      </w:pPr>
    </w:p>
    <w:p w14:paraId="4D3B2B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not a matter of “getting on top of” a challenge,</w:t>
      </w:r>
    </w:p>
    <w:p w14:paraId="721096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but “getting </w:t>
      </w:r>
      <w:r w:rsidRPr="00BC3EF6">
        <w:rPr>
          <w:rFonts w:ascii="Times New Roman" w:hAnsi="Times New Roman" w:cs="Times New Roman"/>
          <w:b/>
          <w:bCs/>
          <w:sz w:val="24"/>
          <w:szCs w:val="24"/>
        </w:rPr>
        <w:t>through</w:t>
      </w:r>
      <w:r w:rsidRPr="00BC3EF6">
        <w:rPr>
          <w:rFonts w:ascii="Times New Roman" w:hAnsi="Times New Roman" w:cs="Times New Roman"/>
          <w:sz w:val="24"/>
          <w:szCs w:val="24"/>
        </w:rPr>
        <w:t>.”</w:t>
      </w:r>
    </w:p>
    <w:p w14:paraId="017385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anything outside</w:t>
      </w:r>
    </w:p>
    <w:p w14:paraId="47CC22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 exclusionary comfort zone</w:t>
      </w:r>
    </w:p>
    <w:p w14:paraId="7D581774" w14:textId="77777777" w:rsidR="00BC3EF6" w:rsidRPr="00BC3EF6" w:rsidRDefault="00BC3EF6" w:rsidP="00BC3EF6">
      <w:pPr>
        <w:rPr>
          <w:rFonts w:ascii="Times New Roman" w:hAnsi="Times New Roman" w:cs="Times New Roman"/>
          <w:sz w:val="24"/>
          <w:szCs w:val="24"/>
        </w:rPr>
      </w:pPr>
    </w:p>
    <w:p w14:paraId="3788BA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Equaimity Case 45 – p. 138</w:t>
      </w:r>
    </w:p>
    <w:p w14:paraId="136A4F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is tranquility achieved—Me</w:t>
      </w:r>
    </w:p>
    <w:p w14:paraId="707BA0C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“When knowledge is absent,</w:t>
      </w:r>
    </w:p>
    <w:p w14:paraId="51D2EA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distinguish reality,”</w:t>
      </w:r>
    </w:p>
    <w:p w14:paraId="237ECB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or—“Be at all times without</w:t>
      </w:r>
    </w:p>
    <w:p w14:paraId="524CC2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deluded thoughts arising.”</w:t>
      </w:r>
    </w:p>
    <w:p w14:paraId="65D02FD3" w14:textId="77777777" w:rsidR="00BC3EF6" w:rsidRPr="00BC3EF6" w:rsidRDefault="00BC3EF6" w:rsidP="00BC3EF6">
      <w:pPr>
        <w:rPr>
          <w:rFonts w:ascii="Times New Roman" w:hAnsi="Times New Roman" w:cs="Times New Roman"/>
          <w:sz w:val="24"/>
          <w:szCs w:val="24"/>
        </w:rPr>
      </w:pPr>
    </w:p>
    <w:p w14:paraId="7EC7AF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Do </w:t>
      </w:r>
      <w:r w:rsidRPr="00BC3EF6">
        <w:rPr>
          <w:rFonts w:ascii="Times New Roman" w:hAnsi="Times New Roman" w:cs="Times New Roman"/>
          <w:b/>
          <w:bCs/>
          <w:sz w:val="24"/>
          <w:szCs w:val="24"/>
        </w:rPr>
        <w:t>not</w:t>
      </w:r>
      <w:r w:rsidRPr="00BC3EF6">
        <w:rPr>
          <w:rFonts w:ascii="Times New Roman" w:hAnsi="Times New Roman" w:cs="Times New Roman"/>
          <w:sz w:val="24"/>
          <w:szCs w:val="24"/>
        </w:rPr>
        <w:t xml:space="preserve"> identify yourself with your thoughts</w:t>
      </w:r>
    </w:p>
    <w:p w14:paraId="4DB713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Sutra of Complete Awakening</w:t>
      </w:r>
    </w:p>
    <w:p w14:paraId="037289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study Zen is to study the Self</w:t>
      </w:r>
    </w:p>
    <w:p w14:paraId="5C16D7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cling to “mind” you’re stuck</w:t>
      </w:r>
    </w:p>
    <w:p w14:paraId="735D01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No-mind is what’s peaceful</w:t>
      </w:r>
    </w:p>
    <w:p w14:paraId="520238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Shikantanza – “just sitting”</w:t>
      </w:r>
    </w:p>
    <w:p w14:paraId="3A366A4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includes</w:t>
      </w:r>
      <w:r w:rsidRPr="00BC3EF6">
        <w:rPr>
          <w:rFonts w:ascii="Times New Roman" w:hAnsi="Times New Roman" w:cs="Times New Roman"/>
          <w:sz w:val="24"/>
          <w:szCs w:val="24"/>
        </w:rPr>
        <w:t xml:space="preserve"> “stop and observe”</w:t>
      </w:r>
    </w:p>
    <w:p w14:paraId="549878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STOP THINKING AND JUST OBSERVE</w:t>
      </w:r>
    </w:p>
    <w:p w14:paraId="78648A24" w14:textId="77777777" w:rsidR="00BC3EF6" w:rsidRPr="00BC3EF6" w:rsidRDefault="00BC3EF6" w:rsidP="00BC3EF6">
      <w:pPr>
        <w:rPr>
          <w:rFonts w:ascii="Times New Roman" w:hAnsi="Times New Roman" w:cs="Times New Roman"/>
          <w:sz w:val="24"/>
          <w:szCs w:val="24"/>
        </w:rPr>
      </w:pPr>
    </w:p>
    <w:p w14:paraId="44148A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Hold The whole universe as your zazen</w:t>
      </w:r>
    </w:p>
    <w:p w14:paraId="630102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Literally, zazen means “sitting meditation”</w:t>
      </w:r>
    </w:p>
    <w:p w14:paraId="38B83A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20 – “Not knowing is most intimate”</w:t>
      </w:r>
    </w:p>
    <w:p w14:paraId="0EA3B783" w14:textId="77777777" w:rsidR="00BC3EF6" w:rsidRPr="00BC3EF6" w:rsidRDefault="00BC3EF6" w:rsidP="00BC3EF6">
      <w:pPr>
        <w:rPr>
          <w:rFonts w:ascii="Times New Roman" w:hAnsi="Times New Roman" w:cs="Times New Roman"/>
          <w:sz w:val="24"/>
          <w:szCs w:val="24"/>
        </w:rPr>
      </w:pPr>
    </w:p>
    <w:p w14:paraId="39C3D9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10/5/24 – River Café grotto – 1:30 pm</w:t>
      </w:r>
    </w:p>
    <w:p w14:paraId="296DBE3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46 – p. 142-143</w:t>
      </w:r>
    </w:p>
    <w:p w14:paraId="722683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Exhaust the end</w:t>
      </w:r>
    </w:p>
    <w:p w14:paraId="4AA27C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there’s instant attainment.”</w:t>
      </w:r>
    </w:p>
    <w:p w14:paraId="568DCF4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entire body and mind are facing the wall,</w:t>
      </w:r>
    </w:p>
    <w:p w14:paraId="195690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wall is facing the wall.”</w:t>
      </w:r>
    </w:p>
    <w:p w14:paraId="28EA667D" w14:textId="77777777" w:rsidR="00BC3EF6" w:rsidRPr="00BC3EF6" w:rsidRDefault="00BC3EF6" w:rsidP="00BC3EF6">
      <w:pPr>
        <w:rPr>
          <w:rFonts w:ascii="Times New Roman" w:hAnsi="Times New Roman" w:cs="Times New Roman"/>
          <w:sz w:val="24"/>
          <w:szCs w:val="24"/>
        </w:rPr>
      </w:pPr>
    </w:p>
    <w:p w14:paraId="436A89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entire body and mind</w:t>
      </w:r>
    </w:p>
    <w:p w14:paraId="69316C0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 mouth hanging in the air.”</w:t>
      </w:r>
    </w:p>
    <w:p w14:paraId="2809ED69" w14:textId="77777777" w:rsidR="00BC3EF6" w:rsidRPr="00BC3EF6" w:rsidRDefault="00BC3EF6" w:rsidP="00BC3EF6">
      <w:pPr>
        <w:rPr>
          <w:rFonts w:ascii="Times New Roman" w:hAnsi="Times New Roman" w:cs="Times New Roman"/>
          <w:sz w:val="24"/>
          <w:szCs w:val="24"/>
        </w:rPr>
      </w:pPr>
    </w:p>
    <w:p w14:paraId="1FE596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“Just see who you are</w:t>
      </w:r>
    </w:p>
    <w:p w14:paraId="45D375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in seeing who you are,</w:t>
      </w:r>
    </w:p>
    <w:p w14:paraId="5C40F8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that manifest as your life”</w:t>
      </w:r>
    </w:p>
    <w:p w14:paraId="437D04D3" w14:textId="77777777" w:rsidR="00BC3EF6" w:rsidRPr="00BC3EF6" w:rsidRDefault="00BC3EF6" w:rsidP="00BC3EF6">
      <w:pPr>
        <w:rPr>
          <w:rFonts w:ascii="Times New Roman" w:hAnsi="Times New Roman" w:cs="Times New Roman"/>
          <w:sz w:val="24"/>
          <w:szCs w:val="24"/>
        </w:rPr>
      </w:pPr>
    </w:p>
    <w:p w14:paraId="2E2EFA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10/6/24 – 3pm-ish – City Hall Park Fountainside</w:t>
      </w:r>
    </w:p>
    <w:p w14:paraId="5B5B56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47</w:t>
      </w:r>
    </w:p>
    <w:p w14:paraId="5A16AC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144 “The cypress tree in the garden”</w:t>
      </w:r>
    </w:p>
    <w:p w14:paraId="32F070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andwer to “What is the meaning</w:t>
      </w:r>
    </w:p>
    <w:p w14:paraId="4D2B9A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Bodhidharma’s coming from the west?”</w:t>
      </w:r>
    </w:p>
    <w:p w14:paraId="1CCF9B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Tree = Bodhidharma</w:t>
      </w:r>
    </w:p>
    <w:p w14:paraId="63949E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there’s an object (the treet),</w:t>
      </w:r>
    </w:p>
    <w:p w14:paraId="578626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there’s also a subject (our ego-grasping mind)</w:t>
      </w:r>
    </w:p>
    <w:p w14:paraId="509228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we’re attached to.</w:t>
      </w:r>
    </w:p>
    <w:p w14:paraId="1235F97B" w14:textId="77777777" w:rsidR="00BC3EF6" w:rsidRPr="00BC3EF6" w:rsidRDefault="00BC3EF6" w:rsidP="00BC3EF6">
      <w:pPr>
        <w:rPr>
          <w:rFonts w:ascii="Times New Roman" w:hAnsi="Times New Roman" w:cs="Times New Roman"/>
          <w:sz w:val="24"/>
          <w:szCs w:val="24"/>
        </w:rPr>
      </w:pPr>
    </w:p>
    <w:p w14:paraId="3BB0A5B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“Wait until the great universe collapses.:</w:t>
      </w:r>
    </w:p>
    <w:p w14:paraId="02D178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universe created in our mind]</w:t>
      </w:r>
    </w:p>
    <w:p w14:paraId="3907BF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146 – The tree is rooted in complete freedom</w:t>
      </w:r>
    </w:p>
    <w:p w14:paraId="7957FEBD" w14:textId="77777777" w:rsidR="00BC3EF6" w:rsidRPr="00BC3EF6" w:rsidRDefault="00BC3EF6" w:rsidP="00BC3EF6">
      <w:pPr>
        <w:rPr>
          <w:rFonts w:ascii="Times New Roman" w:hAnsi="Times New Roman" w:cs="Times New Roman"/>
          <w:sz w:val="24"/>
          <w:szCs w:val="24"/>
        </w:rPr>
      </w:pPr>
    </w:p>
    <w:p w14:paraId="3FD482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10/8/24 – Pre-yoga 7:30</w:t>
      </w:r>
    </w:p>
    <w:p w14:paraId="56A92E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48 [Bluecliff (?) Case 48]</w:t>
      </w:r>
    </w:p>
    <w:p w14:paraId="335AB5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148 – Vimalakirti Sutra—</w:t>
      </w:r>
    </w:p>
    <w:p w14:paraId="39F774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Nonduality</w:t>
      </w:r>
      <w:r w:rsidRPr="00BC3EF6">
        <w:rPr>
          <w:rFonts w:ascii="Times New Roman" w:hAnsi="Times New Roman" w:cs="Times New Roman"/>
          <w:sz w:val="24"/>
          <w:szCs w:val="24"/>
        </w:rPr>
        <w:t xml:space="preserve"> of monastic and lay—</w:t>
      </w:r>
    </w:p>
    <w:p w14:paraId="652DD8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won’t find it in words</w:t>
      </w:r>
    </w:p>
    <w:p w14:paraId="2ACEAC34" w14:textId="77777777" w:rsidR="00BC3EF6" w:rsidRPr="00BC3EF6" w:rsidRDefault="00BC3EF6" w:rsidP="00BC3EF6">
      <w:pPr>
        <w:rPr>
          <w:rFonts w:ascii="Times New Roman" w:hAnsi="Times New Roman" w:cs="Times New Roman"/>
          <w:sz w:val="24"/>
          <w:szCs w:val="24"/>
        </w:rPr>
      </w:pPr>
    </w:p>
    <w:p w14:paraId="55B118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148 – “As soon as you say something,</w:t>
      </w:r>
    </w:p>
    <w:p w14:paraId="05FCA6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create something else.</w:t>
      </w:r>
    </w:p>
    <w:p w14:paraId="488191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Use no words to dispense with wiord</w:t>
      </w:r>
    </w:p>
    <w:p w14:paraId="2DA690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POME—The sacred tortoise dragging its tail</w:t>
      </w:r>
    </w:p>
    <w:p w14:paraId="69FC33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Paraphrased: …I whipping away tracks,</w:t>
      </w:r>
    </w:p>
    <w:p w14:paraId="0B570D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was making traces with its tail</w:t>
      </w:r>
    </w:p>
    <w:p w14:paraId="25B559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Tortoise as metaphor for existence</w:t>
      </w:r>
    </w:p>
    <w:p w14:paraId="39263D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leaving a mark as we erase the marks made</w:t>
      </w:r>
    </w:p>
    <w:p w14:paraId="0B0FB2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do we transcend all dualities?</w:t>
      </w:r>
    </w:p>
    <w:p w14:paraId="744E1643" w14:textId="77777777" w:rsidR="00BC3EF6" w:rsidRPr="00BC3EF6" w:rsidRDefault="00BC3EF6" w:rsidP="00BC3EF6">
      <w:pPr>
        <w:rPr>
          <w:rFonts w:ascii="Times New Roman" w:hAnsi="Times New Roman" w:cs="Times New Roman"/>
          <w:sz w:val="24"/>
          <w:szCs w:val="24"/>
        </w:rPr>
      </w:pPr>
    </w:p>
    <w:p w14:paraId="72B8EE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Silence implies sound</w:t>
      </w:r>
    </w:p>
    <w:p w14:paraId="3BAF9A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Nonduality implies duality</w:t>
      </w:r>
    </w:p>
    <w:p w14:paraId="5AC800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We have to attain entlightenment </w:t>
      </w:r>
      <w:r w:rsidRPr="00BC3EF6">
        <w:rPr>
          <w:rFonts w:ascii="Times New Roman" w:hAnsi="Times New Roman" w:cs="Times New Roman"/>
          <w:b/>
          <w:bCs/>
          <w:sz w:val="24"/>
          <w:szCs w:val="24"/>
        </w:rPr>
        <w:t>together</w:t>
      </w:r>
    </w:p>
    <w:p w14:paraId="45CB68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each shine</w:t>
      </w:r>
    </w:p>
    <w:p w14:paraId="277A0F8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the light</w:t>
      </w:r>
    </w:p>
    <w:p w14:paraId="10B19CF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nonduality</w:t>
      </w:r>
    </w:p>
    <w:p w14:paraId="08E03037" w14:textId="77777777" w:rsidR="00BC3EF6" w:rsidRPr="00BC3EF6" w:rsidRDefault="00BC3EF6" w:rsidP="00BC3EF6">
      <w:pPr>
        <w:rPr>
          <w:rFonts w:ascii="Times New Roman" w:hAnsi="Times New Roman" w:cs="Times New Roman"/>
          <w:sz w:val="24"/>
          <w:szCs w:val="24"/>
        </w:rPr>
      </w:pPr>
    </w:p>
    <w:p w14:paraId="1BA658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[11/18/24 FLASH-- Aphoristic Monostichs—Section of Privatesanity.com]</w:t>
      </w:r>
    </w:p>
    <w:p w14:paraId="578E4757" w14:textId="77777777" w:rsidR="00BC3EF6" w:rsidRPr="00BC3EF6" w:rsidRDefault="00BC3EF6" w:rsidP="00BC3EF6">
      <w:pPr>
        <w:rPr>
          <w:rFonts w:ascii="Times New Roman" w:hAnsi="Times New Roman" w:cs="Times New Roman"/>
          <w:sz w:val="24"/>
          <w:szCs w:val="24"/>
        </w:rPr>
      </w:pPr>
    </w:p>
    <w:p w14:paraId="0853BE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10/10/24 – Pier 3 Riverside – 3 pm</w:t>
      </w:r>
    </w:p>
    <w:p w14:paraId="0FBC61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49 p. 150</w:t>
      </w:r>
    </w:p>
    <w:p w14:paraId="48F6C9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--bejeweled loom</w:t>
      </w:r>
    </w:p>
    <w:p w14:paraId="3E8D6F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--the unstoppable finish – verse</w:t>
      </w:r>
    </w:p>
    <w:p w14:paraId="52E8C95D" w14:textId="77777777" w:rsidR="00BC3EF6" w:rsidRPr="00BC3EF6" w:rsidRDefault="00BC3EF6" w:rsidP="00BC3EF6">
      <w:pPr>
        <w:rPr>
          <w:rFonts w:ascii="Times New Roman" w:hAnsi="Times New Roman" w:cs="Times New Roman"/>
          <w:sz w:val="24"/>
          <w:szCs w:val="24"/>
        </w:rPr>
      </w:pPr>
    </w:p>
    <w:p w14:paraId="4781D7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words are just noise—Me—use in something]</w:t>
      </w:r>
    </w:p>
    <w:p w14:paraId="5B399247" w14:textId="77777777" w:rsidR="00BC3EF6" w:rsidRPr="00BC3EF6" w:rsidRDefault="00BC3EF6" w:rsidP="00BC3EF6">
      <w:pPr>
        <w:rPr>
          <w:rFonts w:ascii="Times New Roman" w:hAnsi="Times New Roman" w:cs="Times New Roman"/>
          <w:sz w:val="24"/>
          <w:szCs w:val="24"/>
        </w:rPr>
      </w:pPr>
    </w:p>
    <w:p w14:paraId="4AAD8B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“Form and image behold each other.”</w:t>
      </w:r>
    </w:p>
    <w:p w14:paraId="7EC8DD0E" w14:textId="77777777" w:rsidR="00BC3EF6" w:rsidRPr="00BC3EF6" w:rsidRDefault="00BC3EF6" w:rsidP="00BC3EF6">
      <w:pPr>
        <w:rPr>
          <w:rFonts w:ascii="Times New Roman" w:hAnsi="Times New Roman" w:cs="Times New Roman"/>
          <w:sz w:val="24"/>
          <w:szCs w:val="24"/>
        </w:rPr>
      </w:pPr>
    </w:p>
    <w:p w14:paraId="7AD553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152</w:t>
      </w:r>
    </w:p>
    <w:p w14:paraId="64F51B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50 – What’s This</w:t>
      </w:r>
    </w:p>
    <w:p w14:paraId="2A3F28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10/11/24/--Promenade—5:16</w:t>
      </w:r>
    </w:p>
    <w:p w14:paraId="53FBD9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p. 156</w:t>
      </w:r>
    </w:p>
    <w:p w14:paraId="7FC328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“only when there’s no difference</w:t>
      </w:r>
    </w:p>
    <w:p w14:paraId="7D0439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between the intrinsic reality</w:t>
      </w:r>
    </w:p>
    <w:p w14:paraId="261BBD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 experiential reality</w:t>
      </w:r>
    </w:p>
    <w:p w14:paraId="1140B1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can you say that you</w:t>
      </w:r>
    </w:p>
    <w:p w14:paraId="79ED618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understand the last word of Zen.”</w:t>
      </w:r>
    </w:p>
    <w:p w14:paraId="22C3B2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“Faith in Mind, </w:t>
      </w:r>
      <w:r w:rsidRPr="00BC3EF6">
        <w:rPr>
          <w:rFonts w:ascii="Times New Roman" w:hAnsi="Times New Roman" w:cs="Times New Roman"/>
          <w:i/>
          <w:iCs/>
          <w:sz w:val="24"/>
          <w:szCs w:val="24"/>
        </w:rPr>
        <w:t>not</w:t>
      </w:r>
      <w:r w:rsidRPr="00BC3EF6">
        <w:rPr>
          <w:rFonts w:ascii="Times New Roman" w:hAnsi="Times New Roman" w:cs="Times New Roman"/>
          <w:sz w:val="24"/>
          <w:szCs w:val="24"/>
        </w:rPr>
        <w:t xml:space="preserve"> two,” [nothing is separate or excluded]</w:t>
      </w:r>
    </w:p>
    <w:p w14:paraId="4899B68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“What’s this!” exclamation-acknowledge</w:t>
      </w:r>
    </w:p>
    <w:p w14:paraId="4BFC809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First word of Zen “not two.”</w:t>
      </w:r>
    </w:p>
    <w:p w14:paraId="30DDB3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Last word “Just this.”</w:t>
      </w:r>
    </w:p>
    <w:p w14:paraId="44424AF0" w14:textId="77777777" w:rsidR="00BC3EF6" w:rsidRPr="00BC3EF6" w:rsidRDefault="00BC3EF6" w:rsidP="00BC3EF6">
      <w:pPr>
        <w:rPr>
          <w:rFonts w:ascii="Times New Roman" w:hAnsi="Times New Roman" w:cs="Times New Roman"/>
          <w:sz w:val="24"/>
          <w:szCs w:val="24"/>
        </w:rPr>
      </w:pPr>
    </w:p>
    <w:p w14:paraId="3E41AC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51 – p. 158 Master Hogen</w:t>
      </w:r>
    </w:p>
    <w:p w14:paraId="787B30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Step out into the world</w:t>
      </w:r>
    </w:p>
    <w:p w14:paraId="290E0E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and be </w:t>
      </w:r>
      <w:r w:rsidRPr="00BC3EF6">
        <w:rPr>
          <w:rFonts w:ascii="Times New Roman" w:hAnsi="Times New Roman" w:cs="Times New Roman"/>
          <w:b/>
          <w:bCs/>
          <w:sz w:val="24"/>
          <w:szCs w:val="24"/>
        </w:rPr>
        <w:t>aware</w:t>
      </w:r>
      <w:r w:rsidRPr="00BC3EF6">
        <w:rPr>
          <w:rFonts w:ascii="Times New Roman" w:hAnsi="Times New Roman" w:cs="Times New Roman"/>
          <w:sz w:val="24"/>
          <w:szCs w:val="24"/>
        </w:rPr>
        <w:t xml:space="preserve"> of worldly Dharmas</w:t>
      </w:r>
    </w:p>
    <w:p w14:paraId="1B4400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everyday life is enlightening</w:t>
      </w:r>
    </w:p>
    <w:p w14:paraId="1AD671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knowing is most intimate</w:t>
      </w:r>
    </w:p>
    <w:p w14:paraId="2FBCBACC" w14:textId="77777777" w:rsidR="00BC3EF6" w:rsidRPr="00BC3EF6" w:rsidRDefault="00BC3EF6" w:rsidP="00BC3EF6">
      <w:pPr>
        <w:rPr>
          <w:rFonts w:ascii="Times New Roman" w:hAnsi="Times New Roman" w:cs="Times New Roman"/>
          <w:sz w:val="24"/>
          <w:szCs w:val="24"/>
        </w:rPr>
      </w:pPr>
    </w:p>
    <w:p w14:paraId="7656F6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10/11/24</w:t>
      </w:r>
    </w:p>
    <w:p w14:paraId="013112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“Life itself is the Dharma,</w:t>
      </w:r>
    </w:p>
    <w:p w14:paraId="5296BD0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if you think it’s Dharma, it’s not.”</w:t>
      </w:r>
    </w:p>
    <w:p w14:paraId="7BDDA4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160</w:t>
      </w:r>
    </w:p>
    <w:p w14:paraId="00F635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 who you are, be natural</w:t>
      </w:r>
    </w:p>
    <w:p w14:paraId="006CB4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they have oranges in Korea?”</w:t>
      </w:r>
    </w:p>
    <w:p w14:paraId="6548D5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--answer to “What’s this!” and the dude’s holding an orange</w:t>
      </w:r>
    </w:p>
    <w:p w14:paraId="36317D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let the bright sun</w:t>
      </w:r>
    </w:p>
    <w:p w14:paraId="23A74A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enlightenment blind you</w:t>
      </w:r>
    </w:p>
    <w:p w14:paraId="63D925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 you don’t know if you come</w:t>
      </w:r>
    </w:p>
    <w:p w14:paraId="1C82DF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by boat or by land.”</w:t>
      </w:r>
    </w:p>
    <w:p w14:paraId="63CEABCE" w14:textId="77777777" w:rsidR="00BC3EF6" w:rsidRPr="00BC3EF6" w:rsidRDefault="00BC3EF6" w:rsidP="00BC3EF6">
      <w:pPr>
        <w:rPr>
          <w:rFonts w:ascii="Times New Roman" w:hAnsi="Times New Roman" w:cs="Times New Roman"/>
          <w:sz w:val="24"/>
          <w:szCs w:val="24"/>
        </w:rPr>
      </w:pPr>
    </w:p>
    <w:p w14:paraId="0AA1DC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10/12/24 – River Café knoll – 3pm</w:t>
      </w:r>
    </w:p>
    <w:p w14:paraId="7E9990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Kaya – one of the three bodies of a Buddha in Mahayana Buddhism</w:t>
      </w:r>
    </w:p>
    <w:p w14:paraId="645BE9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unmanifested, “inconceivable” aspect of a Buddha</w:t>
      </w:r>
    </w:p>
    <w:p w14:paraId="351947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p.162 Buddha is Reality</w:t>
      </w:r>
    </w:p>
    <w:p w14:paraId="25D664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 islike the vast sky</w:t>
      </w:r>
    </w:p>
    <w:p w14:paraId="2CCD55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Manifest oneself as the sky</w:t>
      </w:r>
    </w:p>
    <w:p w14:paraId="5C64828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Record of Transmitting the Light</w:t>
      </w:r>
    </w:p>
    <w:p w14:paraId="16F0AD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Master Keizan</w:t>
      </w:r>
    </w:p>
    <w:p w14:paraId="2A4BE1C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“Manifest according to circumstances without falling into thought.”</w:t>
      </w:r>
    </w:p>
    <w:p w14:paraId="3C21D3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Master Tozan’s Five Ranks</w:t>
      </w:r>
    </w:p>
    <w:p w14:paraId="78C297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relation of absolute and relative</w:t>
      </w:r>
    </w:p>
    <w:p w14:paraId="5C2C63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 ascencion of these Ranks</w:t>
      </w:r>
    </w:p>
    <w:p w14:paraId="2DE259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awakening = forget the self</w:t>
      </w:r>
    </w:p>
    <w:p w14:paraId="5F970009" w14:textId="77777777" w:rsidR="00BC3EF6" w:rsidRPr="00BC3EF6" w:rsidRDefault="00BC3EF6" w:rsidP="00BC3EF6">
      <w:pPr>
        <w:rPr>
          <w:rFonts w:ascii="Times New Roman" w:hAnsi="Times New Roman" w:cs="Times New Roman"/>
          <w:sz w:val="24"/>
          <w:szCs w:val="24"/>
        </w:rPr>
      </w:pPr>
    </w:p>
    <w:p w14:paraId="3EE950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t>10/12/24</w:t>
      </w:r>
    </w:p>
    <w:p w14:paraId="17BB98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Fourtyh Rank</w:t>
      </w:r>
    </w:p>
    <w:p w14:paraId="12D2AB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“Collective awakening” – POME</w:t>
      </w:r>
    </w:p>
    <w:p w14:paraId="36FF4A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there is no subject and no object</w:t>
      </w:r>
    </w:p>
    <w:p w14:paraId="7ACF66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your body is like th</w:t>
      </w:r>
    </w:p>
    <w:p w14:paraId="019AC3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vast sky conforming</w:t>
      </w:r>
    </w:p>
    <w:p w14:paraId="294882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things and manifesting shapes</w:t>
      </w:r>
    </w:p>
    <w:p w14:paraId="5DB872B6" w14:textId="77777777" w:rsidR="00BC3EF6" w:rsidRPr="00BC3EF6" w:rsidRDefault="00BC3EF6" w:rsidP="00BC3EF6">
      <w:pPr>
        <w:rPr>
          <w:rFonts w:ascii="Times New Roman" w:hAnsi="Times New Roman" w:cs="Times New Roman"/>
          <w:sz w:val="24"/>
          <w:szCs w:val="24"/>
        </w:rPr>
      </w:pPr>
    </w:p>
    <w:p w14:paraId="0815A9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Fifth Rank</w:t>
      </w:r>
    </w:p>
    <w:p w14:paraId="421BA6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“Absolute awakening”</w:t>
      </w:r>
    </w:p>
    <w:p w14:paraId="39E05B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--Later – Beside Jane’s Carousel</w:t>
      </w:r>
    </w:p>
    <w:p w14:paraId="6F313833" w14:textId="77777777" w:rsidR="00BC3EF6" w:rsidRPr="00BC3EF6" w:rsidRDefault="00BC3EF6" w:rsidP="00BC3EF6">
      <w:pPr>
        <w:rPr>
          <w:rFonts w:ascii="Times New Roman" w:hAnsi="Times New Roman" w:cs="Times New Roman"/>
          <w:sz w:val="24"/>
          <w:szCs w:val="24"/>
        </w:rPr>
      </w:pPr>
    </w:p>
    <w:p w14:paraId="4E45F3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Knotted third eye blister in my forehead—Me</w:t>
      </w:r>
    </w:p>
    <w:p w14:paraId="6C9EB3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People act like mad dogs</w:t>
      </w:r>
    </w:p>
    <w:p w14:paraId="1F5773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barking at everything that moves.</w:t>
      </w:r>
    </w:p>
    <w:p w14:paraId="79067467" w14:textId="77777777" w:rsidR="00BC3EF6" w:rsidRPr="00BC3EF6" w:rsidRDefault="00BC3EF6" w:rsidP="00BC3EF6">
      <w:pPr>
        <w:rPr>
          <w:rFonts w:ascii="Times New Roman" w:hAnsi="Times New Roman" w:cs="Times New Roman"/>
          <w:sz w:val="24"/>
          <w:szCs w:val="24"/>
        </w:rPr>
      </w:pPr>
    </w:p>
    <w:p w14:paraId="07AC8D8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167 True mind is the true teacher</w:t>
      </w:r>
    </w:p>
    <w:p w14:paraId="01BF37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54</w:t>
      </w:r>
    </w:p>
    <w:p w14:paraId="1FB016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“Throughout the body</w:t>
      </w:r>
    </w:p>
    <w:p w14:paraId="4154C9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hands and eyes.” p. 168</w:t>
      </w:r>
    </w:p>
    <w:p w14:paraId="6CB25F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Bodhisattva of compassion</w:t>
      </w:r>
    </w:p>
    <w:p w14:paraId="11F45E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Avalokiteshvara – Mother of all Buddhas</w:t>
      </w:r>
    </w:p>
    <w:p w14:paraId="66E658A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six senses?</w:t>
      </w:r>
    </w:p>
    <w:p w14:paraId="2DE411F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Hands and eyes transcend the body</w:t>
      </w:r>
    </w:p>
    <w:p w14:paraId="219281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they function freely</w:t>
      </w:r>
    </w:p>
    <w:p w14:paraId="0C86C716" w14:textId="77777777" w:rsidR="00BC3EF6" w:rsidRPr="00BC3EF6" w:rsidRDefault="00BC3EF6" w:rsidP="00BC3EF6">
      <w:pPr>
        <w:rPr>
          <w:rFonts w:ascii="Times New Roman" w:hAnsi="Times New Roman" w:cs="Times New Roman"/>
          <w:sz w:val="24"/>
          <w:szCs w:val="24"/>
        </w:rPr>
      </w:pPr>
    </w:p>
    <w:p w14:paraId="299051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10/12/24 – 5 pm – Riverish</w:t>
      </w:r>
    </w:p>
    <w:p w14:paraId="2099A2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the last word of Zen?</w:t>
      </w:r>
    </w:p>
    <w:p w14:paraId="410952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infinity because—</w:t>
      </w:r>
    </w:p>
    <w:p w14:paraId="1DB283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last word of Zen</w:t>
      </w:r>
    </w:p>
    <w:p w14:paraId="6468261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may be no word at all</w:t>
      </w:r>
    </w:p>
    <w:p w14:paraId="0A8A1D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“Meeting without bringing it up.”</w:t>
      </w:r>
    </w:p>
    <w:p w14:paraId="6F8BDCC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have to let go of</w:t>
      </w:r>
    </w:p>
    <w:p w14:paraId="63A229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constantly defining relationships</w:t>
      </w:r>
    </w:p>
    <w:p w14:paraId="5F2D06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at some point – PAY ATTENTION</w:t>
      </w:r>
    </w:p>
    <w:p w14:paraId="5D5E9E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and </w:t>
      </w:r>
      <w:r w:rsidRPr="00BC3EF6">
        <w:rPr>
          <w:rFonts w:ascii="Times New Roman" w:hAnsi="Times New Roman" w:cs="Times New Roman"/>
          <w:b/>
          <w:bCs/>
          <w:sz w:val="24"/>
          <w:szCs w:val="24"/>
        </w:rPr>
        <w:t>see what it is</w:t>
      </w:r>
      <w:r w:rsidRPr="00BC3EF6">
        <w:rPr>
          <w:rFonts w:ascii="Times New Roman" w:hAnsi="Times New Roman" w:cs="Times New Roman"/>
          <w:sz w:val="24"/>
          <w:szCs w:val="24"/>
        </w:rPr>
        <w:t xml:space="preserve"> (without description)</w:t>
      </w:r>
    </w:p>
    <w:p w14:paraId="12031EA6" w14:textId="77777777" w:rsidR="00BC3EF6" w:rsidRPr="00BC3EF6" w:rsidRDefault="00BC3EF6" w:rsidP="00BC3EF6">
      <w:pPr>
        <w:rPr>
          <w:rFonts w:ascii="Times New Roman" w:hAnsi="Times New Roman" w:cs="Times New Roman"/>
          <w:sz w:val="24"/>
          <w:szCs w:val="24"/>
        </w:rPr>
      </w:pPr>
    </w:p>
    <w:p w14:paraId="1CBB7D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10/13/24 – Promenade 3 pm Blue Buoy</w:t>
      </w:r>
    </w:p>
    <w:p w14:paraId="5FBD19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56 – Mishi’s White Rabbit</w:t>
      </w:r>
    </w:p>
    <w:p w14:paraId="74886F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175 – There are always two aspects</w:t>
      </w:r>
    </w:p>
    <w:p w14:paraId="313CF5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our practice and realization—</w:t>
      </w:r>
    </w:p>
    <w:p w14:paraId="0AA80E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intrinsic (eyes, ears of Buddha),</w:t>
      </w:r>
    </w:p>
    <w:p w14:paraId="6C4735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 experiential.</w:t>
      </w:r>
    </w:p>
    <w:p w14:paraId="02E89D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are sad, heaven and earth are sad.</w:t>
      </w:r>
    </w:p>
    <w:p w14:paraId="30F398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a rabbit, the mkind escapes capture</w:t>
      </w:r>
    </w:p>
    <w:p w14:paraId="0C3337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hold on to some realization</w:t>
      </w:r>
    </w:p>
    <w:p w14:paraId="23DF40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you will become complacent,</w:t>
      </w:r>
    </w:p>
    <w:p w14:paraId="46BB43C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an animal, pursuing our</w:t>
      </w:r>
    </w:p>
    <w:p w14:paraId="1924D1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physical comfort with no thought</w:t>
      </w:r>
    </w:p>
    <w:p w14:paraId="347CBD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consequences.</w:t>
      </w:r>
    </w:p>
    <w:p w14:paraId="307505C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Keep going up and down the solitary peak.</w:t>
      </w:r>
    </w:p>
    <w:p w14:paraId="146BB9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be pretentious (don’t try to “be something,” dumbfuck</w:t>
      </w:r>
    </w:p>
    <w:p w14:paraId="03A7EB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Royalty as good as fishermen</w:t>
      </w:r>
    </w:p>
    <w:p w14:paraId="5C04CF19" w14:textId="77777777" w:rsidR="00BC3EF6" w:rsidRPr="00BC3EF6" w:rsidRDefault="00BC3EF6" w:rsidP="00BC3EF6">
      <w:pPr>
        <w:rPr>
          <w:rFonts w:ascii="Times New Roman" w:hAnsi="Times New Roman" w:cs="Times New Roman"/>
          <w:sz w:val="24"/>
          <w:szCs w:val="24"/>
        </w:rPr>
      </w:pPr>
    </w:p>
    <w:p w14:paraId="3F89DF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Yawp – 10/14/24</w:t>
      </w:r>
    </w:p>
    <w:p w14:paraId="274F2C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Robert Wood Lynn</w:t>
      </w:r>
    </w:p>
    <w:p w14:paraId="2370DA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Contradiction – give something and take it away</w:t>
      </w:r>
    </w:p>
    <w:p w14:paraId="3B805C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Write – body of water that I crossed</w:t>
      </w:r>
    </w:p>
    <w:p w14:paraId="465B51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in childhood and now.</w:t>
      </w:r>
    </w:p>
    <w:p w14:paraId="38594512" w14:textId="77777777" w:rsidR="00BC3EF6" w:rsidRPr="00BC3EF6" w:rsidRDefault="00BC3EF6" w:rsidP="00BC3EF6">
      <w:pPr>
        <w:rPr>
          <w:rFonts w:ascii="Times New Roman" w:hAnsi="Times New Roman" w:cs="Times New Roman"/>
          <w:sz w:val="24"/>
          <w:szCs w:val="24"/>
        </w:rPr>
      </w:pPr>
    </w:p>
    <w:p w14:paraId="53BB9A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sun that is not there</w:t>
      </w:r>
    </w:p>
    <w:p w14:paraId="5F2708B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shining or rising or falling</w:t>
      </w:r>
    </w:p>
    <w:p w14:paraId="77856D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Behind tree, above ground,</w:t>
      </w:r>
    </w:p>
    <w:p w14:paraId="54B67E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Burning or clouded</w:t>
      </w:r>
    </w:p>
    <w:p w14:paraId="7832B1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Vaporous light without heat</w:t>
      </w:r>
    </w:p>
    <w:p w14:paraId="4BC918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waves interlaced</w:t>
      </w:r>
    </w:p>
    <w:p w14:paraId="7CAFDB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TV screens,</w:t>
      </w:r>
    </w:p>
    <w:p w14:paraId="017317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Sun cast bright futures</w:t>
      </w:r>
    </w:p>
    <w:p w14:paraId="374C0B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all darkened rooms—</w:t>
      </w:r>
    </w:p>
    <w:p w14:paraId="7B56DA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Such attention it needs</w:t>
      </w:r>
    </w:p>
    <w:p w14:paraId="4E095B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feed its given purpose</w:t>
      </w:r>
    </w:p>
    <w:p w14:paraId="580954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shine and burn and rise</w:t>
      </w:r>
    </w:p>
    <w:p w14:paraId="78ED93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fall to the rhythm</w:t>
      </w:r>
    </w:p>
    <w:p w14:paraId="4D3FF4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channel surfing</w:t>
      </w:r>
    </w:p>
    <w:p w14:paraId="29A341AC" w14:textId="77777777" w:rsidR="00BC3EF6" w:rsidRPr="00BC3EF6" w:rsidRDefault="00BC3EF6" w:rsidP="00BC3EF6">
      <w:pPr>
        <w:rPr>
          <w:rFonts w:ascii="Times New Roman" w:hAnsi="Times New Roman" w:cs="Times New Roman"/>
          <w:sz w:val="24"/>
          <w:szCs w:val="24"/>
        </w:rPr>
      </w:pPr>
    </w:p>
    <w:p w14:paraId="771B31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Less a womb than a room</w:t>
      </w:r>
    </w:p>
    <w:p w14:paraId="694EDE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blackened open spaces</w:t>
      </w:r>
    </w:p>
    <w:p w14:paraId="11C8DD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humanity watch</w:t>
      </w:r>
    </w:p>
    <w:p w14:paraId="61D596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During their finite time on earth</w:t>
      </w:r>
    </w:p>
    <w:p w14:paraId="5A01C828" w14:textId="77777777" w:rsidR="00BC3EF6" w:rsidRPr="00BC3EF6" w:rsidRDefault="00BC3EF6" w:rsidP="00BC3EF6">
      <w:pPr>
        <w:rPr>
          <w:rFonts w:ascii="Times New Roman" w:hAnsi="Times New Roman" w:cs="Times New Roman"/>
          <w:sz w:val="24"/>
          <w:szCs w:val="24"/>
        </w:rPr>
      </w:pPr>
    </w:p>
    <w:p w14:paraId="11687C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Yawp 10/14/24 -Contradiction as Craft</w:t>
      </w:r>
    </w:p>
    <w:p w14:paraId="707EF4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Robert Wood Lynn – Give reader something and take it away</w:t>
      </w:r>
    </w:p>
    <w:p w14:paraId="5181620A" w14:textId="77777777" w:rsidR="00BC3EF6" w:rsidRPr="00BC3EF6" w:rsidRDefault="00BC3EF6" w:rsidP="00BC3EF6">
      <w:pPr>
        <w:rPr>
          <w:rFonts w:ascii="Times New Roman" w:hAnsi="Times New Roman" w:cs="Times New Roman"/>
          <w:sz w:val="24"/>
          <w:szCs w:val="24"/>
        </w:rPr>
      </w:pPr>
    </w:p>
    <w:p w14:paraId="6B9AFB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10/16/24 – BP~~1 pm</w:t>
      </w:r>
    </w:p>
    <w:p w14:paraId="33A62D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57</w:t>
      </w:r>
    </w:p>
    <w:p w14:paraId="092010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178 “…forms are the basis for shadows.”</w:t>
      </w:r>
    </w:p>
    <w:p w14:paraId="2E2BD9C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voice is the root of the echo.”</w:t>
      </w:r>
    </w:p>
    <w:p w14:paraId="634F15A3" w14:textId="77777777" w:rsidR="00BC3EF6" w:rsidRPr="00BC3EF6" w:rsidRDefault="00BC3EF6" w:rsidP="00BC3EF6">
      <w:pPr>
        <w:rPr>
          <w:rFonts w:ascii="Times New Roman" w:hAnsi="Times New Roman" w:cs="Times New Roman"/>
          <w:sz w:val="24"/>
          <w:szCs w:val="24"/>
        </w:rPr>
      </w:pPr>
    </w:p>
    <w:p w14:paraId="6BFE06B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koan in Zen practice isn’t about</w:t>
      </w:r>
    </w:p>
    <w:p w14:paraId="0B53DD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‘seeing the point,’ but realizing how</w:t>
      </w:r>
    </w:p>
    <w:p w14:paraId="2B7343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integrate its insight into your life.”</w:t>
      </w:r>
    </w:p>
    <w:p w14:paraId="7FE6B6AC" w14:textId="77777777" w:rsidR="00BC3EF6" w:rsidRPr="00BC3EF6" w:rsidRDefault="00BC3EF6" w:rsidP="00BC3EF6">
      <w:pPr>
        <w:rPr>
          <w:rFonts w:ascii="Times New Roman" w:hAnsi="Times New Roman" w:cs="Times New Roman"/>
          <w:sz w:val="24"/>
          <w:szCs w:val="24"/>
        </w:rPr>
      </w:pPr>
    </w:p>
    <w:p w14:paraId="50FAE3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can’t have an argument with a fence.</w:t>
      </w:r>
    </w:p>
    <w:p w14:paraId="440746FA" w14:textId="77777777" w:rsidR="00BC3EF6" w:rsidRPr="00BC3EF6" w:rsidRDefault="00BC3EF6" w:rsidP="00BC3EF6">
      <w:pPr>
        <w:rPr>
          <w:rFonts w:ascii="Times New Roman" w:hAnsi="Times New Roman" w:cs="Times New Roman"/>
          <w:sz w:val="24"/>
          <w:szCs w:val="24"/>
        </w:rPr>
      </w:pPr>
    </w:p>
    <w:p w14:paraId="663AC8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Don’t engage</w:t>
      </w:r>
      <w:r w:rsidRPr="00BC3EF6">
        <w:rPr>
          <w:rFonts w:ascii="Times New Roman" w:hAnsi="Times New Roman" w:cs="Times New Roman"/>
          <w:sz w:val="24"/>
          <w:szCs w:val="24"/>
        </w:rPr>
        <w:t xml:space="preserve"> with thought;</w:t>
      </w:r>
    </w:p>
    <w:p w14:paraId="78187A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 experiential over activity,</w:t>
      </w:r>
    </w:p>
    <w:p w14:paraId="5E2FB8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rather than reactive</w:t>
      </w:r>
    </w:p>
    <w:p w14:paraId="67D52665" w14:textId="77777777" w:rsidR="00BC3EF6" w:rsidRPr="00BC3EF6" w:rsidRDefault="00BC3EF6" w:rsidP="00BC3EF6">
      <w:pPr>
        <w:rPr>
          <w:rFonts w:ascii="Times New Roman" w:hAnsi="Times New Roman" w:cs="Times New Roman"/>
          <w:sz w:val="24"/>
          <w:szCs w:val="24"/>
        </w:rPr>
      </w:pPr>
    </w:p>
    <w:p w14:paraId="772EDE8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58 Diamond Sutra’s Reading</w:t>
      </w:r>
    </w:p>
    <w:p w14:paraId="5C1C12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we act with craving or loathing,</w:t>
      </w:r>
    </w:p>
    <w:p w14:paraId="3C006A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act accfording to the causes and</w:t>
      </w:r>
    </w:p>
    <w:p w14:paraId="7703F6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conditions of our Karma</w:t>
      </w:r>
    </w:p>
    <w:p w14:paraId="6E0B6924" w14:textId="77777777" w:rsidR="00BC3EF6" w:rsidRPr="00BC3EF6" w:rsidRDefault="00BC3EF6" w:rsidP="00BC3EF6">
      <w:pPr>
        <w:rPr>
          <w:rFonts w:ascii="Times New Roman" w:hAnsi="Times New Roman" w:cs="Times New Roman"/>
          <w:sz w:val="24"/>
          <w:szCs w:val="24"/>
        </w:rPr>
      </w:pPr>
    </w:p>
    <w:p w14:paraId="46CD6D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can I jump off the Dharma Wheel</w:t>
      </w:r>
    </w:p>
    <w:p w14:paraId="51E370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And wash away lifetimes of Karma?—Me</w:t>
      </w:r>
    </w:p>
    <w:p w14:paraId="1D4FA9B3" w14:textId="77777777" w:rsidR="00BC3EF6" w:rsidRPr="00BC3EF6" w:rsidRDefault="00BC3EF6" w:rsidP="00BC3EF6">
      <w:pPr>
        <w:rPr>
          <w:rFonts w:ascii="Times New Roman" w:hAnsi="Times New Roman" w:cs="Times New Roman"/>
          <w:sz w:val="24"/>
          <w:szCs w:val="24"/>
        </w:rPr>
      </w:pPr>
    </w:p>
    <w:p w14:paraId="142E0A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about being free</w:t>
      </w:r>
    </w:p>
    <w:p w14:paraId="454B10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scream when we scream</w:t>
      </w:r>
    </w:p>
    <w:p w14:paraId="6BC54954" w14:textId="77777777" w:rsidR="00BC3EF6" w:rsidRPr="00BC3EF6" w:rsidRDefault="00BC3EF6" w:rsidP="00BC3EF6">
      <w:pPr>
        <w:rPr>
          <w:rFonts w:ascii="Times New Roman" w:hAnsi="Times New Roman" w:cs="Times New Roman"/>
          <w:sz w:val="24"/>
          <w:szCs w:val="24"/>
        </w:rPr>
      </w:pPr>
    </w:p>
    <w:p w14:paraId="0A9B10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Four types of suffering:</w:t>
      </w:r>
    </w:p>
    <w:p w14:paraId="79CB6773" w14:textId="77777777" w:rsidR="00BC3EF6" w:rsidRPr="00BC3EF6" w:rsidRDefault="00BC3EF6" w:rsidP="00BC3EF6">
      <w:pPr>
        <w:numPr>
          <w:ilvl w:val="0"/>
          <w:numId w:val="37"/>
        </w:numPr>
        <w:contextualSpacing/>
        <w:rPr>
          <w:rFonts w:ascii="Times New Roman" w:hAnsi="Times New Roman" w:cs="Times New Roman"/>
          <w:sz w:val="24"/>
          <w:szCs w:val="24"/>
        </w:rPr>
      </w:pPr>
      <w:r w:rsidRPr="00BC3EF6">
        <w:rPr>
          <w:rFonts w:ascii="Times New Roman" w:hAnsi="Times New Roman" w:cs="Times New Roman"/>
          <w:sz w:val="24"/>
          <w:szCs w:val="24"/>
        </w:rPr>
        <w:t>loving someone or something and being apart</w:t>
      </w:r>
    </w:p>
    <w:p w14:paraId="0B4C9ED1" w14:textId="77777777" w:rsidR="00BC3EF6" w:rsidRPr="00BC3EF6" w:rsidRDefault="00BC3EF6" w:rsidP="00BC3EF6">
      <w:pPr>
        <w:numPr>
          <w:ilvl w:val="0"/>
          <w:numId w:val="37"/>
        </w:numPr>
        <w:contextualSpacing/>
        <w:rPr>
          <w:rFonts w:ascii="Times New Roman" w:hAnsi="Times New Roman" w:cs="Times New Roman"/>
          <w:sz w:val="24"/>
          <w:szCs w:val="24"/>
        </w:rPr>
      </w:pPr>
      <w:r w:rsidRPr="00BC3EF6">
        <w:rPr>
          <w:rFonts w:ascii="Times New Roman" w:hAnsi="Times New Roman" w:cs="Times New Roman"/>
          <w:sz w:val="24"/>
          <w:szCs w:val="24"/>
        </w:rPr>
        <w:t>hating someone or something and having to be close to it</w:t>
      </w:r>
    </w:p>
    <w:p w14:paraId="15756B1B" w14:textId="77777777" w:rsidR="00BC3EF6" w:rsidRPr="00BC3EF6" w:rsidRDefault="00BC3EF6" w:rsidP="00BC3EF6">
      <w:pPr>
        <w:numPr>
          <w:ilvl w:val="0"/>
          <w:numId w:val="37"/>
        </w:numPr>
        <w:contextualSpacing/>
        <w:rPr>
          <w:rFonts w:ascii="Times New Roman" w:hAnsi="Times New Roman" w:cs="Times New Roman"/>
          <w:sz w:val="24"/>
          <w:szCs w:val="24"/>
        </w:rPr>
      </w:pPr>
      <w:r w:rsidRPr="00BC3EF6">
        <w:rPr>
          <w:rFonts w:ascii="Times New Roman" w:hAnsi="Times New Roman" w:cs="Times New Roman"/>
          <w:sz w:val="24"/>
          <w:szCs w:val="24"/>
        </w:rPr>
        <w:t>wanting what we can’t get</w:t>
      </w:r>
    </w:p>
    <w:p w14:paraId="549AA09B" w14:textId="77777777" w:rsidR="00BC3EF6" w:rsidRPr="00BC3EF6" w:rsidRDefault="00BC3EF6" w:rsidP="00BC3EF6">
      <w:pPr>
        <w:numPr>
          <w:ilvl w:val="0"/>
          <w:numId w:val="37"/>
        </w:numPr>
        <w:contextualSpacing/>
        <w:rPr>
          <w:rFonts w:ascii="Times New Roman" w:hAnsi="Times New Roman" w:cs="Times New Roman"/>
          <w:sz w:val="24"/>
          <w:szCs w:val="24"/>
        </w:rPr>
      </w:pPr>
      <w:r w:rsidRPr="00BC3EF6">
        <w:rPr>
          <w:rFonts w:ascii="Times New Roman" w:hAnsi="Times New Roman" w:cs="Times New Roman"/>
          <w:sz w:val="24"/>
          <w:szCs w:val="24"/>
        </w:rPr>
        <w:t>not wanting what we have</w:t>
      </w:r>
    </w:p>
    <w:p w14:paraId="4B10442F" w14:textId="77777777" w:rsidR="00BC3EF6" w:rsidRPr="00BC3EF6" w:rsidRDefault="00BC3EF6" w:rsidP="00BC3EF6">
      <w:pPr>
        <w:rPr>
          <w:rFonts w:ascii="Times New Roman" w:hAnsi="Times New Roman" w:cs="Times New Roman"/>
          <w:sz w:val="24"/>
          <w:szCs w:val="24"/>
        </w:rPr>
      </w:pPr>
    </w:p>
    <w:p w14:paraId="4A148B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Prompt—Playing Pretend</w:t>
      </w:r>
    </w:p>
    <w:p w14:paraId="114411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Autumnal changes and persona</w:t>
      </w:r>
    </w:p>
    <w:p w14:paraId="7B58FB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Halloween mask presenting a false self</w:t>
      </w:r>
    </w:p>
    <w:p w14:paraId="1FBE34B0" w14:textId="77777777" w:rsidR="00BC3EF6" w:rsidRPr="00BC3EF6" w:rsidRDefault="00BC3EF6" w:rsidP="00BC3EF6">
      <w:pPr>
        <w:rPr>
          <w:rFonts w:ascii="Times New Roman" w:hAnsi="Times New Roman" w:cs="Times New Roman"/>
          <w:sz w:val="24"/>
          <w:szCs w:val="24"/>
        </w:rPr>
      </w:pPr>
    </w:p>
    <w:p w14:paraId="5EF812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Autumnal wind blows change</w:t>
      </w:r>
    </w:p>
    <w:p w14:paraId="6DE080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to breath</w:t>
      </w:r>
    </w:p>
    <w:p w14:paraId="58BD25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Cold inhale—less cold exhale</w:t>
      </w:r>
    </w:p>
    <w:p w14:paraId="6B6609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Circulate before and above</w:t>
      </w:r>
    </w:p>
    <w:p w14:paraId="448100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air lifts the chest</w:t>
      </w:r>
    </w:p>
    <w:p w14:paraId="23F1D4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raises the body—</w:t>
      </w:r>
    </w:p>
    <w:p w14:paraId="0F7918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Mid-airin thought—</w:t>
      </w:r>
    </w:p>
    <w:p w14:paraId="33BAACB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Inhaling all that there is</w:t>
      </w:r>
    </w:p>
    <w:p w14:paraId="1B810D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one big lungful of breath</w:t>
      </w:r>
    </w:p>
    <w:p w14:paraId="40DD7486" w14:textId="77777777" w:rsidR="00BC3EF6" w:rsidRPr="00BC3EF6" w:rsidRDefault="00BC3EF6" w:rsidP="00BC3EF6">
      <w:pPr>
        <w:rPr>
          <w:rFonts w:ascii="Times New Roman" w:hAnsi="Times New Roman" w:cs="Times New Roman"/>
          <w:sz w:val="24"/>
          <w:szCs w:val="24"/>
        </w:rPr>
      </w:pPr>
    </w:p>
    <w:p w14:paraId="0ACC0E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Asleep in air</w:t>
      </w:r>
    </w:p>
    <w:p w14:paraId="514B71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dreaming—</w:t>
      </w:r>
    </w:p>
    <w:p w14:paraId="5648B488" w14:textId="77777777" w:rsidR="00BC3EF6" w:rsidRPr="00BC3EF6" w:rsidRDefault="00BC3EF6" w:rsidP="00BC3EF6">
      <w:pPr>
        <w:rPr>
          <w:rFonts w:ascii="Times New Roman" w:hAnsi="Times New Roman" w:cs="Times New Roman"/>
          <w:sz w:val="24"/>
          <w:szCs w:val="24"/>
        </w:rPr>
      </w:pPr>
    </w:p>
    <w:p w14:paraId="3E42A4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Stone castle cold clam</w:t>
      </w:r>
    </w:p>
    <w:p w14:paraId="1DB2FC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Slightly moist, clamchhill in bones</w:t>
      </w:r>
    </w:p>
    <w:p w14:paraId="7683E077"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And terribly</w:t>
      </w:r>
    </w:p>
    <w:p w14:paraId="3C471E6E"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Chill in bones</w:t>
      </w:r>
    </w:p>
    <w:p w14:paraId="0F673C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that are never shed</w:t>
      </w:r>
    </w:p>
    <w:p w14:paraId="069077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Our inner shell</w:t>
      </w:r>
    </w:p>
    <w:p w14:paraId="6F48D0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Non-resistant</w:t>
      </w:r>
      <w:r w:rsidRPr="00BC3EF6">
        <w:rPr>
          <w:rFonts w:ascii="Times New Roman" w:hAnsi="Times New Roman" w:cs="Times New Roman"/>
          <w:sz w:val="24"/>
          <w:szCs w:val="24"/>
        </w:rPr>
        <w:t xml:space="preserve"> to</w:t>
      </w:r>
    </w:p>
    <w:p w14:paraId="577451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change in air—</w:t>
      </w:r>
    </w:p>
    <w:p w14:paraId="2455B47E" w14:textId="77777777" w:rsidR="00BC3EF6" w:rsidRPr="00BC3EF6" w:rsidRDefault="00BC3EF6" w:rsidP="00BC3EF6">
      <w:pPr>
        <w:rPr>
          <w:rFonts w:ascii="Times New Roman" w:hAnsi="Times New Roman" w:cs="Times New Roman"/>
          <w:sz w:val="24"/>
          <w:szCs w:val="24"/>
        </w:rPr>
      </w:pPr>
    </w:p>
    <w:p w14:paraId="06FA00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Water not totally condensed on stone</w:t>
      </w:r>
    </w:p>
    <w:p w14:paraId="3FF871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Outdoors on leafy path underfoot</w:t>
      </w:r>
    </w:p>
    <w:p w14:paraId="3918734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primal crunch [some other footstuff]</w:t>
      </w:r>
    </w:p>
    <w:p w14:paraId="7A0C1D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branch and bracken [or leaf]Broken by our trampling on earth</w:t>
      </w:r>
    </w:p>
    <w:p w14:paraId="3DE4D57B" w14:textId="77777777" w:rsidR="00BC3EF6" w:rsidRPr="00BC3EF6" w:rsidRDefault="00BC3EF6" w:rsidP="00BC3EF6">
      <w:pPr>
        <w:rPr>
          <w:rFonts w:ascii="Times New Roman" w:hAnsi="Times New Roman" w:cs="Times New Roman"/>
          <w:sz w:val="24"/>
          <w:szCs w:val="24"/>
        </w:rPr>
      </w:pPr>
    </w:p>
    <w:p w14:paraId="0EDE95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Indifferent to us as we abuse Her,</w:t>
      </w:r>
    </w:p>
    <w:p w14:paraId="0C0C6E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[work end toward autumnal ecology]</w:t>
      </w:r>
    </w:p>
    <w:p w14:paraId="53F912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Plowing field and fauna</w:t>
      </w:r>
    </w:p>
    <w:p w14:paraId="155404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sensible retire</w:t>
      </w:r>
    </w:p>
    <w:p w14:paraId="532CCA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in cave and den—</w:t>
      </w:r>
    </w:p>
    <w:p w14:paraId="786A3781" w14:textId="77777777" w:rsidR="00BC3EF6" w:rsidRPr="00BC3EF6" w:rsidRDefault="00BC3EF6" w:rsidP="00BC3EF6">
      <w:pPr>
        <w:rPr>
          <w:rFonts w:ascii="Times New Roman" w:hAnsi="Times New Roman" w:cs="Times New Roman"/>
          <w:sz w:val="24"/>
          <w:szCs w:val="24"/>
        </w:rPr>
      </w:pPr>
    </w:p>
    <w:p w14:paraId="1DE04C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smell released underfoot</w:t>
      </w:r>
    </w:p>
    <w:p w14:paraId="40DCB46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Rich shart sting on palate</w:t>
      </w:r>
    </w:p>
    <w:p w14:paraId="6E01288E" w14:textId="77777777" w:rsidR="00BC3EF6" w:rsidRPr="00BC3EF6" w:rsidRDefault="00BC3EF6" w:rsidP="00BC3EF6">
      <w:pPr>
        <w:rPr>
          <w:rFonts w:ascii="Times New Roman" w:hAnsi="Times New Roman" w:cs="Times New Roman"/>
          <w:sz w:val="24"/>
          <w:szCs w:val="24"/>
        </w:rPr>
      </w:pPr>
    </w:p>
    <w:p w14:paraId="3D7DD3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10/18/24 – Promenade – post-skate ~~ 6 pm sundown</w:t>
      </w:r>
    </w:p>
    <w:p w14:paraId="1F2EC3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58 …cont.</w:t>
      </w:r>
    </w:p>
    <w:p w14:paraId="600B36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…this life is called</w:t>
      </w:r>
    </w:p>
    <w:p w14:paraId="293CCE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Land of Patience</w:t>
      </w:r>
    </w:p>
    <w:p w14:paraId="1CDD480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--without patience we cannot survive</w:t>
      </w:r>
    </w:p>
    <w:p w14:paraId="70201984" w14:textId="77777777" w:rsidR="00BC3EF6" w:rsidRPr="00BC3EF6" w:rsidRDefault="00BC3EF6" w:rsidP="00BC3EF6">
      <w:pPr>
        <w:rPr>
          <w:rFonts w:ascii="Times New Roman" w:hAnsi="Times New Roman" w:cs="Times New Roman"/>
          <w:sz w:val="24"/>
          <w:szCs w:val="24"/>
        </w:rPr>
      </w:pPr>
    </w:p>
    <w:p w14:paraId="1A7FBD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Exist in </w:t>
      </w:r>
      <w:r w:rsidRPr="00BC3EF6">
        <w:rPr>
          <w:rFonts w:ascii="Times New Roman" w:hAnsi="Times New Roman" w:cs="Times New Roman"/>
          <w:b/>
          <w:bCs/>
          <w:sz w:val="24"/>
          <w:szCs w:val="24"/>
        </w:rPr>
        <w:t>patience</w:t>
      </w:r>
    </w:p>
    <w:p w14:paraId="31A56F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a person kills you,</w:t>
      </w:r>
    </w:p>
    <w:p w14:paraId="32AAFC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 patient (compassionate)</w:t>
      </w:r>
    </w:p>
    <w:p w14:paraId="64A9FC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know they are good people</w:t>
      </w:r>
    </w:p>
    <w:p w14:paraId="684CC3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[lift heart with prayer/chant]</w:t>
      </w:r>
    </w:p>
    <w:p w14:paraId="6403C5C9" w14:textId="77777777" w:rsidR="00BC3EF6" w:rsidRPr="00BC3EF6" w:rsidRDefault="00BC3EF6" w:rsidP="00BC3EF6">
      <w:pPr>
        <w:rPr>
          <w:rFonts w:ascii="Times New Roman" w:hAnsi="Times New Roman" w:cs="Times New Roman"/>
          <w:sz w:val="24"/>
          <w:szCs w:val="24"/>
        </w:rPr>
      </w:pPr>
    </w:p>
    <w:p w14:paraId="7FC7A6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 is no biological reason</w:t>
      </w:r>
    </w:p>
    <w:p w14:paraId="294D7D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believe in god or reincarnation.—Me—APHORISM</w:t>
      </w:r>
    </w:p>
    <w:p w14:paraId="1CC3A2CF" w14:textId="77777777" w:rsidR="00BC3EF6" w:rsidRPr="00BC3EF6" w:rsidRDefault="00BC3EF6" w:rsidP="00BC3EF6">
      <w:pPr>
        <w:rPr>
          <w:rFonts w:ascii="Times New Roman" w:hAnsi="Times New Roman" w:cs="Times New Roman"/>
          <w:sz w:val="24"/>
          <w:szCs w:val="24"/>
        </w:rPr>
      </w:pPr>
    </w:p>
    <w:p w14:paraId="1849AA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Cajonika – multi-functional Cajon, with snares, side clappers, toned surfed (bass in bottom center)</w:t>
      </w:r>
    </w:p>
    <w:p w14:paraId="5D1BFF86" w14:textId="77777777" w:rsidR="00BC3EF6" w:rsidRPr="00BC3EF6" w:rsidRDefault="00BC3EF6" w:rsidP="00BC3EF6">
      <w:pPr>
        <w:rPr>
          <w:rFonts w:ascii="Times New Roman" w:hAnsi="Times New Roman" w:cs="Times New Roman"/>
          <w:sz w:val="24"/>
          <w:szCs w:val="24"/>
        </w:rPr>
      </w:pPr>
    </w:p>
    <w:p w14:paraId="16268F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59 – p. 184</w:t>
      </w:r>
    </w:p>
    <w:p w14:paraId="604A91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Serin’s Deadly Snake</w:t>
      </w:r>
    </w:p>
    <w:p w14:paraId="27B358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“Above Heaven, below Earth,</w:t>
      </w:r>
    </w:p>
    <w:p w14:paraId="2666A4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Above Earth and above Heaven</w:t>
      </w:r>
    </w:p>
    <w:p w14:paraId="4AC1DC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boundless.” p. 186</w:t>
      </w:r>
    </w:p>
    <w:p w14:paraId="0A25B939" w14:textId="77777777" w:rsidR="00BC3EF6" w:rsidRPr="00BC3EF6" w:rsidRDefault="00BC3EF6" w:rsidP="00BC3EF6">
      <w:pPr>
        <w:rPr>
          <w:rFonts w:ascii="Times New Roman" w:hAnsi="Times New Roman" w:cs="Times New Roman"/>
          <w:sz w:val="24"/>
          <w:szCs w:val="24"/>
        </w:rPr>
      </w:pPr>
    </w:p>
    <w:p w14:paraId="643F89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smoke on the river</w:t>
      </w:r>
    </w:p>
    <w:p w14:paraId="747CDD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--image and form merge</w:t>
      </w:r>
    </w:p>
    <w:p w14:paraId="7557E1BD" w14:textId="77777777" w:rsidR="00BC3EF6" w:rsidRPr="00BC3EF6" w:rsidRDefault="00BC3EF6" w:rsidP="00BC3EF6">
      <w:pPr>
        <w:rPr>
          <w:rFonts w:ascii="Times New Roman" w:hAnsi="Times New Roman" w:cs="Times New Roman"/>
          <w:sz w:val="24"/>
          <w:szCs w:val="24"/>
        </w:rPr>
      </w:pPr>
    </w:p>
    <w:p w14:paraId="477BFF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60 – Ryutetsuma’s Old Cow – p. 187</w:t>
      </w:r>
    </w:p>
    <w:p w14:paraId="7AF57FFF" w14:textId="77777777" w:rsidR="00BC3EF6" w:rsidRPr="00BC3EF6" w:rsidRDefault="00BC3EF6" w:rsidP="00BC3EF6">
      <w:pPr>
        <w:rPr>
          <w:rFonts w:ascii="Times New Roman" w:hAnsi="Times New Roman" w:cs="Times New Roman"/>
          <w:sz w:val="24"/>
          <w:szCs w:val="24"/>
        </w:rPr>
      </w:pPr>
    </w:p>
    <w:p w14:paraId="373C62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Ryotetsuma – one of few women in Blue Cliff Record, Case 24</w:t>
      </w:r>
    </w:p>
    <w:p w14:paraId="22A56F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Nun = water buffalo represents TRUE SELF</w:t>
      </w:r>
    </w:p>
    <w:p w14:paraId="3FB4CA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prior to thinking good and evil.</w:t>
      </w:r>
    </w:p>
    <w:p w14:paraId="15C610B6" w14:textId="77777777" w:rsidR="00BC3EF6" w:rsidRPr="00BC3EF6" w:rsidRDefault="00BC3EF6" w:rsidP="00BC3EF6">
      <w:pPr>
        <w:rPr>
          <w:rFonts w:ascii="Times New Roman" w:hAnsi="Times New Roman" w:cs="Times New Roman"/>
          <w:sz w:val="24"/>
          <w:szCs w:val="24"/>
        </w:rPr>
      </w:pPr>
    </w:p>
    <w:p w14:paraId="6A7BE5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meaning is conveyed,</w:t>
      </w:r>
    </w:p>
    <w:p w14:paraId="2E21CD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the words obstruct.”</w:t>
      </w:r>
    </w:p>
    <w:p w14:paraId="61DB566F" w14:textId="77777777" w:rsidR="00BC3EF6" w:rsidRPr="00BC3EF6" w:rsidRDefault="00BC3EF6" w:rsidP="00BC3EF6">
      <w:pPr>
        <w:rPr>
          <w:rFonts w:ascii="Times New Roman" w:hAnsi="Times New Roman" w:cs="Times New Roman"/>
          <w:sz w:val="24"/>
          <w:szCs w:val="24"/>
        </w:rPr>
      </w:pPr>
    </w:p>
    <w:p w14:paraId="368FC7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“Withdrawal is avoidance,</w:t>
      </w:r>
    </w:p>
    <w:p w14:paraId="44D9D86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lying down expresses</w:t>
      </w:r>
    </w:p>
    <w:p w14:paraId="7450B2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Isan’s state of mind.”</w:t>
      </w:r>
    </w:p>
    <w:p w14:paraId="56E931B3" w14:textId="77777777" w:rsidR="00BC3EF6" w:rsidRPr="00BC3EF6" w:rsidRDefault="00BC3EF6" w:rsidP="00BC3EF6">
      <w:pPr>
        <w:rPr>
          <w:rFonts w:ascii="Times New Roman" w:hAnsi="Times New Roman" w:cs="Times New Roman"/>
          <w:sz w:val="24"/>
          <w:szCs w:val="24"/>
        </w:rPr>
      </w:pPr>
    </w:p>
    <w:p w14:paraId="4B2493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61 – Kempo’s One Stroke—</w:t>
      </w:r>
    </w:p>
    <w:p w14:paraId="55355F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We need to becvome transparent</w:t>
      </w:r>
    </w:p>
    <w:p w14:paraId="7B97C5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pass through barriers—</w:t>
      </w:r>
    </w:p>
    <w:p w14:paraId="086D91E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have to penetrate each barrier</w:t>
      </w:r>
    </w:p>
    <w:p w14:paraId="6E8228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have them penetrate us.</w:t>
      </w:r>
    </w:p>
    <w:p w14:paraId="1254ABB9" w14:textId="77777777" w:rsidR="00BC3EF6" w:rsidRPr="00BC3EF6" w:rsidRDefault="00BC3EF6" w:rsidP="00BC3EF6">
      <w:pPr>
        <w:rPr>
          <w:rFonts w:ascii="Times New Roman" w:hAnsi="Times New Roman" w:cs="Times New Roman"/>
          <w:sz w:val="24"/>
          <w:szCs w:val="24"/>
        </w:rPr>
      </w:pPr>
    </w:p>
    <w:p w14:paraId="554C83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Don’t get </w:t>
      </w:r>
      <w:r w:rsidRPr="00BC3EF6">
        <w:rPr>
          <w:rFonts w:ascii="Times New Roman" w:hAnsi="Times New Roman" w:cs="Times New Roman"/>
          <w:b/>
          <w:bCs/>
          <w:sz w:val="24"/>
          <w:szCs w:val="24"/>
        </w:rPr>
        <w:t>trapped</w:t>
      </w:r>
      <w:r w:rsidRPr="00BC3EF6">
        <w:rPr>
          <w:rFonts w:ascii="Times New Roman" w:hAnsi="Times New Roman" w:cs="Times New Roman"/>
          <w:sz w:val="24"/>
          <w:szCs w:val="24"/>
        </w:rPr>
        <w:t xml:space="preserve"> in zazen.</w:t>
      </w:r>
    </w:p>
    <w:p w14:paraId="736118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Once you say you are enlightened,</w:t>
      </w:r>
    </w:p>
    <w:p w14:paraId="6EEAC0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are no longer enlightened.</w:t>
      </w:r>
    </w:p>
    <w:p w14:paraId="3ED7D832" w14:textId="77777777" w:rsidR="00BC3EF6" w:rsidRPr="00BC3EF6" w:rsidRDefault="00BC3EF6" w:rsidP="00BC3EF6">
      <w:pPr>
        <w:rPr>
          <w:rFonts w:ascii="Times New Roman" w:hAnsi="Times New Roman" w:cs="Times New Roman"/>
          <w:sz w:val="24"/>
          <w:szCs w:val="24"/>
        </w:rPr>
      </w:pPr>
    </w:p>
    <w:p w14:paraId="798DC5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“Suddenly realizing that fundamental</w:t>
      </w:r>
    </w:p>
    <w:p w14:paraId="4EE4D9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nature is empty is like a fever breaking into sweat.”</w:t>
      </w:r>
    </w:p>
    <w:p w14:paraId="3C8785BF" w14:textId="77777777" w:rsidR="00BC3EF6" w:rsidRPr="00BC3EF6" w:rsidRDefault="00BC3EF6" w:rsidP="00BC3EF6">
      <w:pPr>
        <w:rPr>
          <w:rFonts w:ascii="Times New Roman" w:hAnsi="Times New Roman" w:cs="Times New Roman"/>
          <w:sz w:val="24"/>
          <w:szCs w:val="24"/>
        </w:rPr>
      </w:pPr>
    </w:p>
    <w:p w14:paraId="3622D7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62 Beiko’s Enlightenment</w:t>
      </w:r>
    </w:p>
    <w:p w14:paraId="71B76D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193</w:t>
      </w:r>
    </w:p>
    <w:p w14:paraId="24F430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Never dwell in any fixed place.</w:t>
      </w:r>
    </w:p>
    <w:p w14:paraId="470293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[Diamond Sutra, “Dwell in no place.”]</w:t>
      </w:r>
    </w:p>
    <w:p w14:paraId="48CF5519" w14:textId="77777777" w:rsidR="00BC3EF6" w:rsidRPr="00BC3EF6" w:rsidRDefault="00BC3EF6" w:rsidP="00BC3EF6">
      <w:pPr>
        <w:rPr>
          <w:rFonts w:ascii="Times New Roman" w:hAnsi="Times New Roman" w:cs="Times New Roman"/>
          <w:sz w:val="24"/>
          <w:szCs w:val="24"/>
        </w:rPr>
      </w:pPr>
    </w:p>
    <w:p w14:paraId="55008C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Words can’t reach enlightenment</w:t>
      </w:r>
    </w:p>
    <w:p w14:paraId="112C439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say you’re enlightened,</w:t>
      </w:r>
    </w:p>
    <w:p w14:paraId="6A2893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are not really enlightened</w:t>
      </w:r>
    </w:p>
    <w:p w14:paraId="31AB90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because you </w:t>
      </w:r>
      <w:r w:rsidRPr="00BC3EF6">
        <w:rPr>
          <w:rFonts w:ascii="Times New Roman" w:hAnsi="Times New Roman" w:cs="Times New Roman"/>
          <w:b/>
          <w:bCs/>
          <w:sz w:val="24"/>
          <w:szCs w:val="24"/>
        </w:rPr>
        <w:t>dwelt</w:t>
      </w:r>
      <w:r w:rsidRPr="00BC3EF6">
        <w:rPr>
          <w:rFonts w:ascii="Times New Roman" w:hAnsi="Times New Roman" w:cs="Times New Roman"/>
          <w:sz w:val="24"/>
          <w:szCs w:val="24"/>
        </w:rPr>
        <w:t xml:space="preserve"> in “enlightenment”—the WORD</w:t>
      </w:r>
    </w:p>
    <w:p w14:paraId="1DDB7C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avoid a koan, you fail.</w:t>
      </w:r>
    </w:p>
    <w:p w14:paraId="083486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become attached to holiness.</w:t>
      </w:r>
    </w:p>
    <w:p w14:paraId="62215786" w14:textId="77777777" w:rsidR="00BC3EF6" w:rsidRPr="00BC3EF6" w:rsidRDefault="00BC3EF6" w:rsidP="00BC3EF6">
      <w:pPr>
        <w:rPr>
          <w:rFonts w:ascii="Times New Roman" w:hAnsi="Times New Roman" w:cs="Times New Roman"/>
          <w:sz w:val="24"/>
          <w:szCs w:val="24"/>
        </w:rPr>
      </w:pPr>
    </w:p>
    <w:p w14:paraId="342794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rabbit is caught,</w:t>
      </w:r>
    </w:p>
    <w:p w14:paraId="6D6E92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forget the trap.</w:t>
      </w:r>
    </w:p>
    <w:p w14:paraId="45F6DDAA" w14:textId="77777777" w:rsidR="00BC3EF6" w:rsidRPr="00BC3EF6" w:rsidRDefault="00BC3EF6" w:rsidP="00BC3EF6">
      <w:pPr>
        <w:rPr>
          <w:rFonts w:ascii="Times New Roman" w:hAnsi="Times New Roman" w:cs="Times New Roman"/>
          <w:sz w:val="24"/>
          <w:szCs w:val="24"/>
        </w:rPr>
      </w:pPr>
    </w:p>
    <w:p w14:paraId="2AA2A0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63 – Joshu Asks About Death</w:t>
      </w:r>
    </w:p>
    <w:p w14:paraId="3BE865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197 – Experience the Great Death</w:t>
      </w:r>
    </w:p>
    <w:p w14:paraId="5D7950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Great Death is</w:t>
      </w:r>
    </w:p>
    <w:p w14:paraId="121BDC5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dropping away body and mind.</w:t>
      </w:r>
    </w:p>
    <w:p w14:paraId="51E018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Great Death releases us to Great Life.</w:t>
      </w:r>
    </w:p>
    <w:p w14:paraId="1D11D6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can you express yourself</w:t>
      </w:r>
    </w:p>
    <w:p w14:paraId="5051AA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in </w:t>
      </w:r>
      <w:r w:rsidRPr="00BC3EF6">
        <w:rPr>
          <w:rFonts w:ascii="Times New Roman" w:hAnsi="Times New Roman" w:cs="Times New Roman"/>
          <w:b/>
          <w:bCs/>
          <w:sz w:val="24"/>
          <w:szCs w:val="24"/>
        </w:rPr>
        <w:t>live</w:t>
      </w:r>
      <w:r w:rsidRPr="00BC3EF6">
        <w:rPr>
          <w:rFonts w:ascii="Times New Roman" w:hAnsi="Times New Roman" w:cs="Times New Roman"/>
          <w:sz w:val="24"/>
          <w:szCs w:val="24"/>
        </w:rPr>
        <w:t xml:space="preserve"> words (conceptualizing words are </w:t>
      </w:r>
      <w:r w:rsidRPr="00BC3EF6">
        <w:rPr>
          <w:rFonts w:ascii="Times New Roman" w:hAnsi="Times New Roman" w:cs="Times New Roman"/>
          <w:b/>
          <w:bCs/>
          <w:sz w:val="24"/>
          <w:szCs w:val="24"/>
        </w:rPr>
        <w:t>dead</w:t>
      </w:r>
      <w:r w:rsidRPr="00BC3EF6">
        <w:rPr>
          <w:rFonts w:ascii="Times New Roman" w:hAnsi="Times New Roman" w:cs="Times New Roman"/>
          <w:sz w:val="24"/>
          <w:szCs w:val="24"/>
        </w:rPr>
        <w:t xml:space="preserve"> words).</w:t>
      </w:r>
    </w:p>
    <w:p w14:paraId="680AA9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Always go beyond</w:t>
      </w:r>
    </w:p>
    <w:p w14:paraId="7C0C6E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words and penetrate to the spirit</w:t>
      </w:r>
    </w:p>
    <w:p w14:paraId="0408FA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a koan.</w:t>
      </w:r>
    </w:p>
    <w:p w14:paraId="67737108" w14:textId="77777777" w:rsidR="00BC3EF6" w:rsidRPr="00BC3EF6" w:rsidRDefault="00BC3EF6" w:rsidP="00BC3EF6">
      <w:pPr>
        <w:rPr>
          <w:rFonts w:ascii="Times New Roman" w:hAnsi="Times New Roman" w:cs="Times New Roman"/>
          <w:sz w:val="24"/>
          <w:szCs w:val="24"/>
        </w:rPr>
      </w:pPr>
    </w:p>
    <w:p w14:paraId="52C43F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10/20/24 – Man walking</w:t>
      </w:r>
    </w:p>
    <w:p w14:paraId="4DC265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3-legged dog in Cadman Park.</w:t>
      </w:r>
    </w:p>
    <w:p w14:paraId="35A9D5D8" w14:textId="77777777" w:rsidR="00BC3EF6" w:rsidRPr="00BC3EF6" w:rsidRDefault="00BC3EF6" w:rsidP="00BC3EF6">
      <w:pPr>
        <w:rPr>
          <w:rFonts w:ascii="Times New Roman" w:hAnsi="Times New Roman" w:cs="Times New Roman"/>
          <w:sz w:val="24"/>
          <w:szCs w:val="24"/>
        </w:rPr>
      </w:pPr>
    </w:p>
    <w:p w14:paraId="4F7D8A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10/20/24 – Noon – Cadman Park</w:t>
      </w:r>
    </w:p>
    <w:p w14:paraId="1E3057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 Case 64 – Shisho’s Transmission</w:t>
      </w:r>
    </w:p>
    <w:p w14:paraId="3F8F84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201 – “Among the myriad forms</w:t>
      </w:r>
    </w:p>
    <w:p w14:paraId="7FE549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 solitary, manifest body.</w:t>
      </w:r>
    </w:p>
    <w:p w14:paraId="1A44FF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meaning of Buddha Nature</w:t>
      </w:r>
    </w:p>
    <w:p w14:paraId="6406A1ED" w14:textId="77777777" w:rsidR="00BC3EF6" w:rsidRPr="00BC3EF6" w:rsidRDefault="00BC3EF6" w:rsidP="00BC3EF6">
      <w:pPr>
        <w:rPr>
          <w:rFonts w:ascii="Times New Roman" w:hAnsi="Times New Roman" w:cs="Times New Roman"/>
          <w:sz w:val="24"/>
          <w:szCs w:val="24"/>
        </w:rPr>
      </w:pPr>
    </w:p>
    <w:p w14:paraId="6D7EF1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65 – Shuzan’s New Bride</w:t>
      </w:r>
    </w:p>
    <w:p w14:paraId="3A1473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“Buddha also represents the</w:t>
      </w:r>
    </w:p>
    <w:p w14:paraId="3D929F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absolute, ineffable state.”</w:t>
      </w:r>
    </w:p>
    <w:p w14:paraId="3D0A1068" w14:textId="77777777" w:rsidR="00BC3EF6" w:rsidRPr="00BC3EF6" w:rsidRDefault="00BC3EF6" w:rsidP="00BC3EF6">
      <w:pPr>
        <w:rPr>
          <w:rFonts w:ascii="Times New Roman" w:hAnsi="Times New Roman" w:cs="Times New Roman"/>
          <w:sz w:val="24"/>
          <w:szCs w:val="24"/>
        </w:rPr>
      </w:pPr>
    </w:p>
    <w:p w14:paraId="46244C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you’re not afraid of being a fool,</w:t>
      </w:r>
    </w:p>
    <w:p w14:paraId="79A371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you’ll be able to share with everybody.</w:t>
      </w:r>
    </w:p>
    <w:p w14:paraId="0E4CB0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 What is the purpose of Zen?</w:t>
      </w:r>
    </w:p>
    <w:p w14:paraId="2F1AD5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To be stupid. [meaning simple and sincere]</w:t>
      </w:r>
    </w:p>
    <w:p w14:paraId="337C2952" w14:textId="77777777" w:rsidR="00BC3EF6" w:rsidRPr="00BC3EF6" w:rsidRDefault="00BC3EF6" w:rsidP="00BC3EF6">
      <w:pPr>
        <w:rPr>
          <w:rFonts w:ascii="Times New Roman" w:hAnsi="Times New Roman" w:cs="Times New Roman"/>
          <w:sz w:val="24"/>
          <w:szCs w:val="24"/>
        </w:rPr>
      </w:pPr>
    </w:p>
    <w:p w14:paraId="3D4A08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205 One must absorb the Dharma—</w:t>
      </w:r>
      <w:r w:rsidRPr="00BC3EF6">
        <w:rPr>
          <w:rFonts w:ascii="Times New Roman" w:hAnsi="Times New Roman" w:cs="Times New Roman"/>
          <w:b/>
          <w:bCs/>
          <w:sz w:val="24"/>
          <w:szCs w:val="24"/>
        </w:rPr>
        <w:t>not</w:t>
      </w:r>
      <w:r w:rsidRPr="00BC3EF6">
        <w:rPr>
          <w:rFonts w:ascii="Times New Roman" w:hAnsi="Times New Roman" w:cs="Times New Roman"/>
          <w:sz w:val="24"/>
          <w:szCs w:val="24"/>
        </w:rPr>
        <w:t xml:space="preserve"> regurgitate it.</w:t>
      </w:r>
    </w:p>
    <w:p w14:paraId="5C39DA29" w14:textId="77777777" w:rsidR="00BC3EF6" w:rsidRPr="00BC3EF6" w:rsidRDefault="00BC3EF6" w:rsidP="00BC3EF6">
      <w:pPr>
        <w:rPr>
          <w:rFonts w:ascii="Times New Roman" w:hAnsi="Times New Roman" w:cs="Times New Roman"/>
          <w:sz w:val="24"/>
          <w:szCs w:val="24"/>
        </w:rPr>
      </w:pPr>
    </w:p>
    <w:p w14:paraId="327330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66 – Kyuho’s Head and Tail</w:t>
      </w:r>
    </w:p>
    <w:p w14:paraId="08102EC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p. 207 – Zen is </w:t>
      </w:r>
      <w:r w:rsidRPr="00BC3EF6">
        <w:rPr>
          <w:rFonts w:ascii="Times New Roman" w:hAnsi="Times New Roman" w:cs="Times New Roman"/>
          <w:b/>
          <w:bCs/>
          <w:sz w:val="24"/>
          <w:szCs w:val="24"/>
        </w:rPr>
        <w:t>not</w:t>
      </w:r>
      <w:r w:rsidRPr="00BC3EF6">
        <w:rPr>
          <w:rFonts w:ascii="Times New Roman" w:hAnsi="Times New Roman" w:cs="Times New Roman"/>
          <w:sz w:val="24"/>
          <w:szCs w:val="24"/>
        </w:rPr>
        <w:t xml:space="preserve"> just sitting,</w:t>
      </w:r>
    </w:p>
    <w:p w14:paraId="6FDE21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it’s following the flow of water.</w:t>
      </w:r>
    </w:p>
    <w:p w14:paraId="37AA2E0E" w14:textId="77777777" w:rsidR="00BC3EF6" w:rsidRPr="00BC3EF6" w:rsidRDefault="00BC3EF6" w:rsidP="00BC3EF6">
      <w:pPr>
        <w:rPr>
          <w:rFonts w:ascii="Times New Roman" w:hAnsi="Times New Roman" w:cs="Times New Roman"/>
          <w:sz w:val="24"/>
          <w:szCs w:val="24"/>
        </w:rPr>
      </w:pPr>
    </w:p>
    <w:p w14:paraId="16B5B0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be arrogant with your zazen [arrogant in thinking “nobody can touch me”.]</w:t>
      </w:r>
    </w:p>
    <w:p w14:paraId="5332515A" w14:textId="77777777" w:rsidR="00BC3EF6" w:rsidRPr="00BC3EF6" w:rsidRDefault="00BC3EF6" w:rsidP="00BC3EF6">
      <w:pPr>
        <w:rPr>
          <w:rFonts w:ascii="Times New Roman" w:hAnsi="Times New Roman" w:cs="Times New Roman"/>
          <w:sz w:val="24"/>
          <w:szCs w:val="24"/>
        </w:rPr>
      </w:pPr>
    </w:p>
    <w:p w14:paraId="4C67DD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Enlightenment </w:t>
      </w:r>
      <w:r w:rsidRPr="00BC3EF6">
        <w:rPr>
          <w:rFonts w:ascii="Times New Roman" w:hAnsi="Times New Roman" w:cs="Times New Roman"/>
          <w:b/>
          <w:bCs/>
          <w:sz w:val="24"/>
          <w:szCs w:val="24"/>
        </w:rPr>
        <w:t>is not precious.</w:t>
      </w:r>
    </w:p>
    <w:p w14:paraId="47A7C3B2" w14:textId="77777777" w:rsidR="00BC3EF6" w:rsidRPr="00BC3EF6" w:rsidRDefault="00BC3EF6" w:rsidP="00BC3EF6">
      <w:pPr>
        <w:rPr>
          <w:rFonts w:ascii="Times New Roman" w:hAnsi="Times New Roman" w:cs="Times New Roman"/>
          <w:sz w:val="24"/>
          <w:szCs w:val="24"/>
        </w:rPr>
      </w:pPr>
    </w:p>
    <w:p w14:paraId="0A0B56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has no beginning and no end.</w:t>
      </w:r>
    </w:p>
    <w:p w14:paraId="70067B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Just practice-realization [realization-practice]</w:t>
      </w:r>
    </w:p>
    <w:p w14:paraId="43BA2638" w14:textId="77777777" w:rsidR="00BC3EF6" w:rsidRPr="00BC3EF6" w:rsidRDefault="00BC3EF6" w:rsidP="00BC3EF6">
      <w:pPr>
        <w:rPr>
          <w:rFonts w:ascii="Times New Roman" w:hAnsi="Times New Roman" w:cs="Times New Roman"/>
          <w:sz w:val="24"/>
          <w:szCs w:val="24"/>
        </w:rPr>
      </w:pPr>
    </w:p>
    <w:p w14:paraId="575904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208 – “Idiot Compassion”</w:t>
      </w:r>
    </w:p>
    <w:p w14:paraId="0D1005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Good practice and no realization.</w:t>
      </w:r>
    </w:p>
    <w:p w14:paraId="3AC09FEE" w14:textId="77777777" w:rsidR="00BC3EF6" w:rsidRPr="00BC3EF6" w:rsidRDefault="00BC3EF6" w:rsidP="00BC3EF6">
      <w:pPr>
        <w:rPr>
          <w:rFonts w:ascii="Times New Roman" w:hAnsi="Times New Roman" w:cs="Times New Roman"/>
          <w:sz w:val="24"/>
          <w:szCs w:val="24"/>
        </w:rPr>
      </w:pPr>
    </w:p>
    <w:p w14:paraId="0AC43B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Equan – cont. 10/22/24</w:t>
      </w:r>
    </w:p>
    <w:p w14:paraId="25385A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must exhaust every thought,</w:t>
      </w:r>
    </w:p>
    <w:p w14:paraId="7DF218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every feeling, every sensation,</w:t>
      </w:r>
    </w:p>
    <w:p w14:paraId="4B91D9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every conception, every perception—</w:t>
      </w:r>
    </w:p>
    <w:p w14:paraId="3541C8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Just be aware of it.</w:t>
      </w:r>
    </w:p>
    <w:p w14:paraId="37A966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Don’t identify yourself as it.</w:t>
      </w:r>
    </w:p>
    <w:p w14:paraId="78CD210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Totally exhaust every corner.</w:t>
      </w:r>
    </w:p>
    <w:p w14:paraId="7078C0B0" w14:textId="77777777" w:rsidR="00BC3EF6" w:rsidRPr="00BC3EF6" w:rsidRDefault="00BC3EF6" w:rsidP="00BC3EF6">
      <w:pPr>
        <w:rPr>
          <w:rFonts w:ascii="Times New Roman" w:hAnsi="Times New Roman" w:cs="Times New Roman"/>
          <w:sz w:val="24"/>
          <w:szCs w:val="24"/>
        </w:rPr>
      </w:pPr>
    </w:p>
    <w:p w14:paraId="6385142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practice towards realization,</w:t>
      </w:r>
    </w:p>
    <w:p w14:paraId="0362EB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let go of that realization</w:t>
      </w:r>
    </w:p>
    <w:p w14:paraId="04F20E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start again—Zen is no beginning and no end.</w:t>
      </w:r>
    </w:p>
    <w:p w14:paraId="552345C0" w14:textId="77777777" w:rsidR="00BC3EF6" w:rsidRPr="00BC3EF6" w:rsidRDefault="00BC3EF6" w:rsidP="00BC3EF6">
      <w:pPr>
        <w:rPr>
          <w:rFonts w:ascii="Times New Roman" w:hAnsi="Times New Roman" w:cs="Times New Roman"/>
          <w:sz w:val="24"/>
          <w:szCs w:val="24"/>
        </w:rPr>
      </w:pPr>
    </w:p>
    <w:p w14:paraId="4537BD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10/22/24 – BP</w:t>
      </w:r>
    </w:p>
    <w:p w14:paraId="06642C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Adult Night at Skate World [42 pages]</w:t>
      </w:r>
    </w:p>
    <w:p w14:paraId="4C1295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Christina Kallery</w:t>
      </w:r>
    </w:p>
    <w:p w14:paraId="000F98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DzancBooks.com</w:t>
      </w:r>
    </w:p>
    <w:p w14:paraId="716668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Really good at energizing</w:t>
      </w:r>
    </w:p>
    <w:p w14:paraId="00BD7F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mundane—</w:t>
      </w:r>
    </w:p>
    <w:p w14:paraId="00E3DE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emotion of everyday things – my idea</w:t>
      </w:r>
    </w:p>
    <w:p w14:paraId="40E77322" w14:textId="77777777" w:rsidR="00BC3EF6" w:rsidRPr="00BC3EF6" w:rsidRDefault="00BC3EF6" w:rsidP="00BC3EF6">
      <w:pPr>
        <w:rPr>
          <w:rFonts w:ascii="Times New Roman" w:hAnsi="Times New Roman" w:cs="Times New Roman"/>
          <w:sz w:val="24"/>
          <w:szCs w:val="24"/>
        </w:rPr>
      </w:pPr>
    </w:p>
    <w:p w14:paraId="0A38ACB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Descriptions of people w/implication of their demeanor</w:t>
      </w:r>
    </w:p>
    <w:p w14:paraId="3B46AD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reflecting their mindset or thought.</w:t>
      </w:r>
    </w:p>
    <w:p w14:paraId="21693A31" w14:textId="77777777" w:rsidR="00BC3EF6" w:rsidRPr="00BC3EF6" w:rsidRDefault="00BC3EF6" w:rsidP="00BC3EF6">
      <w:pPr>
        <w:rPr>
          <w:rFonts w:ascii="Times New Roman" w:hAnsi="Times New Roman" w:cs="Times New Roman"/>
          <w:sz w:val="24"/>
          <w:szCs w:val="24"/>
        </w:rPr>
      </w:pPr>
    </w:p>
    <w:p w14:paraId="5CEA30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Mocks “the genius of self-annihilation.”</w:t>
      </w:r>
    </w:p>
    <w:p w14:paraId="1F4C1D9E" w14:textId="77777777" w:rsidR="00BC3EF6" w:rsidRPr="00BC3EF6" w:rsidRDefault="00BC3EF6" w:rsidP="00BC3EF6">
      <w:pPr>
        <w:rPr>
          <w:rFonts w:ascii="Times New Roman" w:hAnsi="Times New Roman" w:cs="Times New Roman"/>
          <w:sz w:val="24"/>
          <w:szCs w:val="24"/>
        </w:rPr>
      </w:pPr>
    </w:p>
    <w:p w14:paraId="461904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Christina Kallery</w:t>
      </w:r>
    </w:p>
    <w:p w14:paraId="48DBD9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Skate World- Don’t.</w:t>
      </w:r>
    </w:p>
    <w:p w14:paraId="3533766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Weaves description of</w:t>
      </w:r>
    </w:p>
    <w:p w14:paraId="125195F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people throughout and their</w:t>
      </w:r>
    </w:p>
    <w:p w14:paraId="5EF33B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thought process</w:t>
      </w:r>
    </w:p>
    <w:p w14:paraId="343B0FB3" w14:textId="77777777" w:rsidR="00BC3EF6" w:rsidRPr="00BC3EF6" w:rsidRDefault="00BC3EF6" w:rsidP="00BC3EF6">
      <w:pPr>
        <w:rPr>
          <w:rFonts w:ascii="Times New Roman" w:hAnsi="Times New Roman" w:cs="Times New Roman"/>
          <w:sz w:val="24"/>
          <w:szCs w:val="24"/>
        </w:rPr>
      </w:pPr>
    </w:p>
    <w:p w14:paraId="58D616B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Earthly Gods</w:t>
      </w:r>
    </w:p>
    <w:p w14:paraId="2832A9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Jessica Nirvana Ram</w:t>
      </w:r>
    </w:p>
    <w:p w14:paraId="3A8E01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Variant Literature</w:t>
      </w:r>
    </w:p>
    <w:p w14:paraId="74DD12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VariantLit.com</w:t>
      </w:r>
    </w:p>
    <w:p w14:paraId="601001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Honey Literary.</w:t>
      </w:r>
    </w:p>
    <w:p w14:paraId="61269B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Okay Donkey and Split Lip Magazine</w:t>
      </w:r>
    </w:p>
    <w:p w14:paraId="2115D1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Really personal</w:t>
      </w:r>
    </w:p>
    <w:p w14:paraId="5D244D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unfit to raise daughters”</w:t>
      </w:r>
    </w:p>
    <w:p w14:paraId="54CCEB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me offer them / instead / chambers of my heart”</w:t>
      </w:r>
    </w:p>
    <w:p w14:paraId="5483197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 Use slash between words, phrases,</w:t>
      </w:r>
    </w:p>
    <w:p w14:paraId="4473EF0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prose pome with stanza breaks.</w:t>
      </w:r>
    </w:p>
    <w:p w14:paraId="2EA687E3" w14:textId="77777777" w:rsidR="00BC3EF6" w:rsidRPr="00BC3EF6" w:rsidRDefault="00BC3EF6" w:rsidP="00BC3EF6">
      <w:pPr>
        <w:rPr>
          <w:rFonts w:ascii="Times New Roman" w:hAnsi="Times New Roman" w:cs="Times New Roman"/>
          <w:sz w:val="24"/>
          <w:szCs w:val="24"/>
        </w:rPr>
      </w:pPr>
    </w:p>
    <w:p w14:paraId="45B7D1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I am in Sixth Grade</w:t>
      </w:r>
    </w:p>
    <w:p w14:paraId="37FA6F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Boy Calls Me Octopus Hair” (Octopus eat sharks]</w:t>
      </w:r>
    </w:p>
    <w:p w14:paraId="1D93D9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Describing self-portrait as</w:t>
      </w:r>
    </w:p>
    <w:p w14:paraId="4C05AAA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manic episode.</w:t>
      </w:r>
    </w:p>
    <w:p w14:paraId="1070D6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am warm &amp; awake</w:t>
      </w:r>
    </w:p>
    <w:p w14:paraId="53F06C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&amp; reaching an apocalypse</w:t>
      </w:r>
    </w:p>
    <w:p w14:paraId="497F40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my wingtips.”</w:t>
      </w:r>
    </w:p>
    <w:p w14:paraId="31DAF5E0" w14:textId="77777777" w:rsidR="00BC3EF6" w:rsidRPr="00BC3EF6" w:rsidRDefault="00BC3EF6" w:rsidP="00BC3EF6">
      <w:pPr>
        <w:rPr>
          <w:rFonts w:ascii="Times New Roman" w:hAnsi="Times New Roman" w:cs="Times New Roman"/>
          <w:sz w:val="24"/>
          <w:szCs w:val="24"/>
        </w:rPr>
      </w:pPr>
    </w:p>
    <w:p w14:paraId="381757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Trees experience “heartrot”</w:t>
      </w:r>
    </w:p>
    <w:p w14:paraId="728E8E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tree rot</w:t>
      </w:r>
    </w:p>
    <w:p w14:paraId="620F32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[later note how fire spreads underground through tree roots]</w:t>
      </w:r>
    </w:p>
    <w:p w14:paraId="7C20C951" w14:textId="77777777" w:rsidR="00BC3EF6" w:rsidRPr="00BC3EF6" w:rsidRDefault="00BC3EF6" w:rsidP="00BC3EF6">
      <w:pPr>
        <w:rPr>
          <w:rFonts w:ascii="Times New Roman" w:hAnsi="Times New Roman" w:cs="Times New Roman"/>
          <w:sz w:val="24"/>
          <w:szCs w:val="24"/>
        </w:rPr>
      </w:pPr>
    </w:p>
    <w:p w14:paraId="10D81C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10/22/24</w:t>
      </w:r>
    </w:p>
    <w:p w14:paraId="4DD82E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Equanimity Case 67</w:t>
      </w:r>
    </w:p>
    <w:p w14:paraId="79811F3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Avatamsaka Sutra’s Wisdom</w:t>
      </w:r>
    </w:p>
    <w:p w14:paraId="699672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are all endowed with lothagas wisdom</w:t>
      </w:r>
    </w:p>
    <w:p w14:paraId="4BBACC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don’t realize it.</w:t>
      </w:r>
    </w:p>
    <w:p w14:paraId="584B54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Indra’s Net – each juncture</w:t>
      </w:r>
    </w:p>
    <w:p w14:paraId="5CEFE76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net, there is a jewel that</w:t>
      </w:r>
    </w:p>
    <w:p w14:paraId="7A8DF5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totally reflects every other jewel.”</w:t>
      </w:r>
    </w:p>
    <w:p w14:paraId="33046C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POME—Use jewels in junctions of a NET—</w:t>
      </w:r>
    </w:p>
    <w:p w14:paraId="4BC86B3A" w14:textId="77777777" w:rsidR="00BC3EF6" w:rsidRPr="00BC3EF6" w:rsidRDefault="00BC3EF6" w:rsidP="00BC3EF6">
      <w:pPr>
        <w:rPr>
          <w:rFonts w:ascii="Times New Roman" w:hAnsi="Times New Roman" w:cs="Times New Roman"/>
          <w:sz w:val="24"/>
          <w:szCs w:val="24"/>
        </w:rPr>
      </w:pPr>
    </w:p>
    <w:p w14:paraId="62C66A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mind is the universe itself</w:t>
      </w:r>
    </w:p>
    <w:p w14:paraId="70FF3F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 xml:space="preserve">and </w:t>
      </w:r>
      <w:r w:rsidRPr="00BC3EF6">
        <w:rPr>
          <w:rFonts w:ascii="Times New Roman" w:hAnsi="Times New Roman" w:cs="Times New Roman"/>
          <w:b/>
          <w:bCs/>
          <w:sz w:val="24"/>
          <w:szCs w:val="24"/>
        </w:rPr>
        <w:t>this mind</w:t>
      </w:r>
      <w:r w:rsidRPr="00BC3EF6">
        <w:rPr>
          <w:rFonts w:ascii="Times New Roman" w:hAnsi="Times New Roman" w:cs="Times New Roman"/>
          <w:sz w:val="24"/>
          <w:szCs w:val="24"/>
        </w:rPr>
        <w:t xml:space="preserve"> is Buddha-mind</w:t>
      </w:r>
    </w:p>
    <w:p w14:paraId="0B391A66" w14:textId="77777777" w:rsidR="00BC3EF6" w:rsidRPr="00BC3EF6" w:rsidRDefault="00BC3EF6" w:rsidP="00BC3EF6">
      <w:pPr>
        <w:rPr>
          <w:rFonts w:ascii="Times New Roman" w:hAnsi="Times New Roman" w:cs="Times New Roman"/>
          <w:sz w:val="24"/>
          <w:szCs w:val="24"/>
        </w:rPr>
      </w:pPr>
    </w:p>
    <w:p w14:paraId="28B667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study the self</w:t>
      </w:r>
    </w:p>
    <w:p w14:paraId="78BE34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to forget the self.” – p. 212</w:t>
      </w:r>
    </w:p>
    <w:p w14:paraId="33EF5747" w14:textId="77777777" w:rsidR="00BC3EF6" w:rsidRPr="00BC3EF6" w:rsidRDefault="00BC3EF6" w:rsidP="00BC3EF6">
      <w:pPr>
        <w:rPr>
          <w:rFonts w:ascii="Times New Roman" w:hAnsi="Times New Roman" w:cs="Times New Roman"/>
          <w:sz w:val="24"/>
          <w:szCs w:val="24"/>
        </w:rPr>
      </w:pPr>
    </w:p>
    <w:p w14:paraId="7FF412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Exhaust the self,</w:t>
      </w:r>
    </w:p>
    <w:p w14:paraId="51761B2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exhaust the moment.</w:t>
      </w:r>
    </w:p>
    <w:p w14:paraId="3AFB93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are the Buddha—let it shine through.</w:t>
      </w:r>
    </w:p>
    <w:p w14:paraId="60449623" w14:textId="77777777" w:rsidR="00BC3EF6" w:rsidRPr="00BC3EF6" w:rsidRDefault="00BC3EF6" w:rsidP="00BC3EF6">
      <w:pPr>
        <w:rPr>
          <w:rFonts w:ascii="Times New Roman" w:hAnsi="Times New Roman" w:cs="Times New Roman"/>
          <w:sz w:val="24"/>
          <w:szCs w:val="24"/>
        </w:rPr>
      </w:pPr>
    </w:p>
    <w:p w14:paraId="42409C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68 – Slashing Sword</w:t>
      </w:r>
    </w:p>
    <w:p w14:paraId="43C84C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can hold one’s mind</w:t>
      </w:r>
    </w:p>
    <w:p w14:paraId="763183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against incoming thoughts</w:t>
      </w:r>
    </w:p>
    <w:p w14:paraId="648ACD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(and better) to let it pass through.</w:t>
      </w:r>
    </w:p>
    <w:p w14:paraId="3BE757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GO of All Opinions.</w:t>
      </w:r>
    </w:p>
    <w:p w14:paraId="3502CC89" w14:textId="77777777" w:rsidR="00BC3EF6" w:rsidRPr="00BC3EF6" w:rsidRDefault="00BC3EF6" w:rsidP="00BC3EF6">
      <w:pPr>
        <w:rPr>
          <w:rFonts w:ascii="Times New Roman" w:hAnsi="Times New Roman" w:cs="Times New Roman"/>
          <w:sz w:val="24"/>
          <w:szCs w:val="24"/>
        </w:rPr>
      </w:pPr>
    </w:p>
    <w:p w14:paraId="476D7C8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10/22/24</w:t>
      </w:r>
    </w:p>
    <w:p w14:paraId="4E505D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69 – Nansen’s Cats and Cows</w:t>
      </w:r>
    </w:p>
    <w:p w14:paraId="7C128D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217 – It is better not to blaze brightly</w:t>
      </w:r>
    </w:p>
    <w:p w14:paraId="6EDA2C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NOT become a Buddha or Ancestor</w:t>
      </w:r>
    </w:p>
    <w:p w14:paraId="42F5D8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knowing is the most intimate thing,” p. 218</w:t>
      </w:r>
    </w:p>
    <w:p w14:paraId="6C6DE58D" w14:textId="77777777" w:rsidR="00BC3EF6" w:rsidRPr="00BC3EF6" w:rsidRDefault="00BC3EF6" w:rsidP="00BC3EF6">
      <w:pPr>
        <w:rPr>
          <w:rFonts w:ascii="Times New Roman" w:hAnsi="Times New Roman" w:cs="Times New Roman"/>
          <w:sz w:val="24"/>
          <w:szCs w:val="24"/>
        </w:rPr>
      </w:pPr>
    </w:p>
    <w:p w14:paraId="4F0C3D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Practice is trying to</w:t>
      </w:r>
    </w:p>
    <w:p w14:paraId="23B234B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attain Buddhahood,</w:t>
      </w:r>
    </w:p>
    <w:p w14:paraId="069D91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any accomplishment,</w:t>
      </w:r>
    </w:p>
    <w:p w14:paraId="65D24C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then it becomes an attachment</w:t>
      </w:r>
    </w:p>
    <w:p w14:paraId="4FC0695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have to let it go (“it” being the accomplishment),</w:t>
      </w:r>
    </w:p>
    <w:p w14:paraId="2396A5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start again</w:t>
      </w:r>
    </w:p>
    <w:p w14:paraId="654C4089" w14:textId="77777777" w:rsidR="00BC3EF6" w:rsidRPr="00BC3EF6" w:rsidRDefault="00BC3EF6" w:rsidP="00BC3EF6">
      <w:pPr>
        <w:rPr>
          <w:rFonts w:ascii="Times New Roman" w:hAnsi="Times New Roman" w:cs="Times New Roman"/>
          <w:sz w:val="24"/>
          <w:szCs w:val="24"/>
        </w:rPr>
      </w:pPr>
    </w:p>
    <w:p w14:paraId="3954AB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Idea – POV from planes (connecting element)</w:t>
      </w:r>
    </w:p>
    <w:p w14:paraId="0049DE0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which I rode (when traveling)</w:t>
      </w:r>
    </w:p>
    <w:p w14:paraId="2CD709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LV and back home (and home to LV)</w:t>
      </w:r>
    </w:p>
    <w:p w14:paraId="509C3ED2" w14:textId="77777777" w:rsidR="00BC3EF6" w:rsidRPr="00BC3EF6" w:rsidRDefault="00BC3EF6" w:rsidP="00BC3EF6">
      <w:pPr>
        <w:rPr>
          <w:rFonts w:ascii="Times New Roman" w:hAnsi="Times New Roman" w:cs="Times New Roman"/>
          <w:sz w:val="24"/>
          <w:szCs w:val="24"/>
        </w:rPr>
      </w:pPr>
    </w:p>
    <w:p w14:paraId="1522CCE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Trip to Colo</w:t>
      </w:r>
    </w:p>
    <w:p w14:paraId="731B0F0E" w14:textId="77777777" w:rsidR="00BC3EF6" w:rsidRPr="00BC3EF6" w:rsidRDefault="00BC3EF6" w:rsidP="00BC3EF6">
      <w:pPr>
        <w:rPr>
          <w:rFonts w:ascii="Times New Roman" w:hAnsi="Times New Roman" w:cs="Times New Roman"/>
          <w:sz w:val="24"/>
          <w:szCs w:val="24"/>
        </w:rPr>
      </w:pPr>
    </w:p>
    <w:p w14:paraId="701D902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Home (NYC) from above</w:t>
      </w:r>
    </w:p>
    <w:p w14:paraId="39313D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POMES about people observed</w:t>
      </w:r>
    </w:p>
    <w:p w14:paraId="3120B7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--projecting lifetimes and thoughts  and futues</w:t>
      </w:r>
    </w:p>
    <w:p w14:paraId="4F225D5A" w14:textId="77777777" w:rsidR="00BC3EF6" w:rsidRPr="00BC3EF6" w:rsidRDefault="00BC3EF6" w:rsidP="00BC3EF6">
      <w:pPr>
        <w:rPr>
          <w:rFonts w:ascii="Times New Roman" w:hAnsi="Times New Roman" w:cs="Times New Roman"/>
          <w:sz w:val="24"/>
          <w:szCs w:val="24"/>
        </w:rPr>
      </w:pPr>
    </w:p>
    <w:p w14:paraId="7464166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10/23/24 – 12:30 pm – Promenade</w:t>
      </w:r>
    </w:p>
    <w:p w14:paraId="3EBBEC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70 – Shinzan Questions the Nature of Life</w:t>
      </w:r>
    </w:p>
    <w:p w14:paraId="4A61FD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221</w:t>
      </w:r>
    </w:p>
    <w:p w14:paraId="2C51A8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“Life has the nature of being unborn”</w:t>
      </w:r>
    </w:p>
    <w:p w14:paraId="53BB89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“Capacious body and mind</w:t>
      </w:r>
    </w:p>
    <w:p w14:paraId="5C97E0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 beyond right and wrong.”</w:t>
      </w:r>
    </w:p>
    <w:p w14:paraId="4982D9C8" w14:textId="77777777" w:rsidR="00BC3EF6" w:rsidRPr="00BC3EF6" w:rsidRDefault="00BC3EF6" w:rsidP="00BC3EF6">
      <w:pPr>
        <w:rPr>
          <w:rFonts w:ascii="Times New Roman" w:hAnsi="Times New Roman" w:cs="Times New Roman"/>
          <w:sz w:val="24"/>
          <w:szCs w:val="24"/>
        </w:rPr>
      </w:pPr>
    </w:p>
    <w:p w14:paraId="3BE9A2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must fully integrate an insight</w:t>
      </w:r>
    </w:p>
    <w:p w14:paraId="0CF9AE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into their life—</w:t>
      </w:r>
    </w:p>
    <w:p w14:paraId="619EA0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Take care of </w:t>
      </w:r>
      <w:r w:rsidRPr="00BC3EF6">
        <w:rPr>
          <w:rFonts w:ascii="Times New Roman" w:hAnsi="Times New Roman" w:cs="Times New Roman"/>
          <w:b/>
          <w:bCs/>
          <w:sz w:val="24"/>
          <w:szCs w:val="24"/>
        </w:rPr>
        <w:t>bad habits</w:t>
      </w:r>
      <w:r w:rsidRPr="00BC3EF6">
        <w:rPr>
          <w:rFonts w:ascii="Times New Roman" w:hAnsi="Times New Roman" w:cs="Times New Roman"/>
          <w:sz w:val="24"/>
          <w:szCs w:val="24"/>
        </w:rPr>
        <w:t xml:space="preserve"> of delusion</w:t>
      </w:r>
    </w:p>
    <w:p w14:paraId="1D82DA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you know you have</w:t>
      </w:r>
    </w:p>
    <w:p w14:paraId="3FFCBC72" w14:textId="77777777" w:rsidR="00BC3EF6" w:rsidRPr="00BC3EF6" w:rsidRDefault="00BC3EF6" w:rsidP="00BC3EF6">
      <w:pPr>
        <w:rPr>
          <w:rFonts w:ascii="Times New Roman" w:hAnsi="Times New Roman" w:cs="Times New Roman"/>
          <w:sz w:val="24"/>
          <w:szCs w:val="24"/>
        </w:rPr>
      </w:pPr>
    </w:p>
    <w:p w14:paraId="5DD635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Practice includes dissolving bad habits</w:t>
      </w:r>
    </w:p>
    <w:p w14:paraId="7DCBC8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way to enlightenment.</w:t>
      </w:r>
    </w:p>
    <w:p w14:paraId="0DD2CC71" w14:textId="77777777" w:rsidR="00BC3EF6" w:rsidRPr="00BC3EF6" w:rsidRDefault="00BC3EF6" w:rsidP="00BC3EF6">
      <w:pPr>
        <w:rPr>
          <w:rFonts w:ascii="Times New Roman" w:hAnsi="Times New Roman" w:cs="Times New Roman"/>
          <w:sz w:val="24"/>
          <w:szCs w:val="24"/>
        </w:rPr>
      </w:pPr>
    </w:p>
    <w:p w14:paraId="6AF9BC2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How does one get out of the 3 Realms?</w:t>
      </w:r>
    </w:p>
    <w:p w14:paraId="09B316DB" w14:textId="77777777" w:rsidR="00BC3EF6" w:rsidRPr="00BC3EF6" w:rsidRDefault="00BC3EF6" w:rsidP="00BC3EF6">
      <w:pPr>
        <w:numPr>
          <w:ilvl w:val="0"/>
          <w:numId w:val="38"/>
        </w:numPr>
        <w:contextualSpacing/>
        <w:rPr>
          <w:rFonts w:ascii="Times New Roman" w:hAnsi="Times New Roman" w:cs="Times New Roman"/>
          <w:sz w:val="24"/>
          <w:szCs w:val="24"/>
        </w:rPr>
      </w:pPr>
      <w:r w:rsidRPr="00BC3EF6">
        <w:rPr>
          <w:rFonts w:ascii="Times New Roman" w:hAnsi="Times New Roman" w:cs="Times New Roman"/>
          <w:sz w:val="24"/>
          <w:szCs w:val="24"/>
        </w:rPr>
        <w:t>form 2) formlessness 3) desire</w:t>
      </w:r>
    </w:p>
    <w:p w14:paraId="368093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Three Realms become one,</w:t>
      </w:r>
    </w:p>
    <w:p w14:paraId="7DA825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you escape;</w:t>
      </w:r>
    </w:p>
    <w:p w14:paraId="36B313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bow and come back up,</w:t>
      </w:r>
    </w:p>
    <w:p w14:paraId="0F0EBF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you’re a different person</w:t>
      </w:r>
    </w:p>
    <w:p w14:paraId="43D3DD18" w14:textId="77777777" w:rsidR="00BC3EF6" w:rsidRPr="00BC3EF6" w:rsidRDefault="00BC3EF6" w:rsidP="00BC3EF6">
      <w:pPr>
        <w:rPr>
          <w:rFonts w:ascii="Times New Roman" w:hAnsi="Times New Roman" w:cs="Times New Roman"/>
          <w:sz w:val="24"/>
          <w:szCs w:val="24"/>
        </w:rPr>
      </w:pPr>
    </w:p>
    <w:p w14:paraId="31D5C9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world has changed</w:t>
      </w:r>
    </w:p>
    <w:p w14:paraId="71A5964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Combine the three realms.</w:t>
      </w:r>
    </w:p>
    <w:p w14:paraId="78842698" w14:textId="77777777" w:rsidR="00BC3EF6" w:rsidRPr="00BC3EF6" w:rsidRDefault="00BC3EF6" w:rsidP="00BC3EF6">
      <w:pPr>
        <w:rPr>
          <w:rFonts w:ascii="Times New Roman" w:hAnsi="Times New Roman" w:cs="Times New Roman"/>
          <w:sz w:val="24"/>
          <w:szCs w:val="24"/>
        </w:rPr>
      </w:pPr>
    </w:p>
    <w:p w14:paraId="00C983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is NOT about objection</w:t>
      </w:r>
    </w:p>
    <w:p w14:paraId="4DCA00C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transcendence – Me</w:t>
      </w:r>
    </w:p>
    <w:p w14:paraId="598C0890" w14:textId="77777777" w:rsidR="00BC3EF6" w:rsidRPr="00BC3EF6" w:rsidRDefault="00BC3EF6" w:rsidP="00BC3EF6">
      <w:pPr>
        <w:rPr>
          <w:rFonts w:ascii="Times New Roman" w:hAnsi="Times New Roman" w:cs="Times New Roman"/>
          <w:sz w:val="24"/>
          <w:szCs w:val="24"/>
        </w:rPr>
      </w:pPr>
    </w:p>
    <w:p w14:paraId="6C316BC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reject anything, then each</w:t>
      </w:r>
    </w:p>
    <w:p w14:paraId="3F01A2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barrier dissolves by itself.”</w:t>
      </w:r>
    </w:p>
    <w:p w14:paraId="3CC286F9" w14:textId="77777777" w:rsidR="00BC3EF6" w:rsidRPr="00BC3EF6" w:rsidRDefault="00BC3EF6" w:rsidP="00BC3EF6">
      <w:pPr>
        <w:rPr>
          <w:rFonts w:ascii="Times New Roman" w:hAnsi="Times New Roman" w:cs="Times New Roman"/>
          <w:sz w:val="24"/>
          <w:szCs w:val="24"/>
        </w:rPr>
      </w:pPr>
    </w:p>
    <w:p w14:paraId="0DC0CCD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10/23/24 cont.</w:t>
      </w:r>
    </w:p>
    <w:p w14:paraId="387EE1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71 – Suigan’s Eyebrows</w:t>
      </w:r>
    </w:p>
    <w:p w14:paraId="768D33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u w:val="single"/>
        </w:rPr>
        <w:t>kan (gate or barrier)</w:t>
      </w:r>
      <w:r w:rsidRPr="00BC3EF6">
        <w:rPr>
          <w:rFonts w:ascii="Times New Roman" w:hAnsi="Times New Roman" w:cs="Times New Roman"/>
          <w:sz w:val="24"/>
          <w:szCs w:val="24"/>
        </w:rPr>
        <w:t xml:space="preserve"> of Mumonkan (Gateless Gate, Barrierless Barrier)</w:t>
      </w:r>
    </w:p>
    <w:p w14:paraId="21F4E6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Ummon—“Why are you coming here</w:t>
      </w:r>
    </w:p>
    <w:p w14:paraId="4B2AC15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looking for something?”</w:t>
      </w:r>
    </w:p>
    <w:p w14:paraId="4248E6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 only know how to eat and shit</w:t>
      </w:r>
    </w:p>
    <w:p w14:paraId="01C179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use is there</w:t>
      </w:r>
    </w:p>
    <w:p w14:paraId="766F56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explaining anything else?</w:t>
      </w:r>
    </w:p>
    <w:p w14:paraId="285A6C87" w14:textId="77777777" w:rsidR="00BC3EF6" w:rsidRPr="00BC3EF6" w:rsidRDefault="00BC3EF6" w:rsidP="00BC3EF6">
      <w:pPr>
        <w:rPr>
          <w:rFonts w:ascii="Times New Roman" w:hAnsi="Times New Roman" w:cs="Times New Roman"/>
          <w:sz w:val="24"/>
          <w:szCs w:val="24"/>
        </w:rPr>
      </w:pPr>
    </w:p>
    <w:p w14:paraId="300236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72—Chuya’s Monkey</w:t>
      </w:r>
    </w:p>
    <w:p w14:paraId="60032C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226 The finger that points</w:t>
      </w:r>
    </w:p>
    <w:p w14:paraId="74CFCA2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the moon is not the moon.</w:t>
      </w:r>
    </w:p>
    <w:p w14:paraId="628AF9D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Einstein – laws of physics are incomplete;</w:t>
      </w:r>
    </w:p>
    <w:p w14:paraId="08A02FB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they don’t refer to reality</w:t>
      </w:r>
    </w:p>
    <w:p w14:paraId="045220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six windows and one monkey – Description is not reality</w:t>
      </w:r>
    </w:p>
    <w:p w14:paraId="5DAFAC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complete system doesn’t reflect reality</w:t>
      </w:r>
    </w:p>
    <w:p w14:paraId="377F76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Peope call—</w:t>
      </w:r>
    </w:p>
    <w:p w14:paraId="30036B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what about when monkey is asleep? --relinquishing control</w:t>
      </w:r>
    </w:p>
    <w:p w14:paraId="0E362C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eyes, ears, nose, tongue, body, and mind – six – monkey in a circular room with six windows— we can still function while asleep</w:t>
      </w:r>
    </w:p>
    <w:p w14:paraId="4F5031B7" w14:textId="77777777" w:rsidR="00BC3EF6" w:rsidRPr="00BC3EF6" w:rsidRDefault="00BC3EF6" w:rsidP="00BC3EF6">
      <w:pPr>
        <w:rPr>
          <w:rFonts w:ascii="Times New Roman" w:hAnsi="Times New Roman" w:cs="Times New Roman"/>
          <w:sz w:val="24"/>
          <w:szCs w:val="24"/>
        </w:rPr>
      </w:pPr>
    </w:p>
    <w:p w14:paraId="52901C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10/24/24 – Promenade ~~ 2 pm</w:t>
      </w:r>
    </w:p>
    <w:p w14:paraId="7D9253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73 – Sozan’s Requited filial Piety</w:t>
      </w:r>
    </w:p>
    <w:p w14:paraId="7193A7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Burn paper money and offer a horse – funereal – POME</w:t>
      </w:r>
    </w:p>
    <w:p w14:paraId="488C54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Referring to NOT depending/attaching to grasses, or a grudge, indignity—</w:t>
      </w:r>
    </w:p>
    <w:p w14:paraId="4A8240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Transform grievance to love (or at least pity/acceptance w/ a bit of sadness for this assertion of independence on my part.)</w:t>
      </w:r>
    </w:p>
    <w:p w14:paraId="01F657A1" w14:textId="77777777" w:rsidR="00BC3EF6" w:rsidRPr="00BC3EF6" w:rsidRDefault="00BC3EF6" w:rsidP="00BC3EF6">
      <w:pPr>
        <w:rPr>
          <w:rFonts w:ascii="Times New Roman" w:hAnsi="Times New Roman" w:cs="Times New Roman"/>
          <w:sz w:val="24"/>
          <w:szCs w:val="24"/>
        </w:rPr>
      </w:pPr>
    </w:p>
    <w:p w14:paraId="628C67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 “How can illusion be Truth?”</w:t>
      </w:r>
    </w:p>
    <w:p w14:paraId="3F7018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“Illusion is fundamentally Truth”</w:t>
      </w:r>
    </w:p>
    <w:p w14:paraId="4A589586" w14:textId="77777777" w:rsidR="00BC3EF6" w:rsidRPr="00BC3EF6" w:rsidRDefault="00BC3EF6" w:rsidP="00BC3EF6">
      <w:pPr>
        <w:rPr>
          <w:rFonts w:ascii="Times New Roman" w:hAnsi="Times New Roman" w:cs="Times New Roman"/>
          <w:sz w:val="24"/>
          <w:szCs w:val="24"/>
        </w:rPr>
      </w:pPr>
    </w:p>
    <w:p w14:paraId="436D22D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 “When illusion is faced,</w:t>
      </w:r>
    </w:p>
    <w:p w14:paraId="4CDED1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revealed?”</w:t>
      </w:r>
    </w:p>
    <w:p w14:paraId="1B1CA5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“Illusion is revealed” – p. 231</w:t>
      </w:r>
    </w:p>
    <w:p w14:paraId="34F645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…folly is truth</w:t>
      </w:r>
    </w:p>
    <w:p w14:paraId="66D58A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try to pursue it as truth,</w:t>
      </w:r>
    </w:p>
    <w:p w14:paraId="292E6C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you’ll never attain it.</w:t>
      </w:r>
    </w:p>
    <w:p w14:paraId="75184415" w14:textId="77777777" w:rsidR="00BC3EF6" w:rsidRPr="00BC3EF6" w:rsidRDefault="00BC3EF6" w:rsidP="00BC3EF6">
      <w:pPr>
        <w:rPr>
          <w:rFonts w:ascii="Times New Roman" w:hAnsi="Times New Roman" w:cs="Times New Roman"/>
          <w:sz w:val="24"/>
          <w:szCs w:val="24"/>
        </w:rPr>
      </w:pPr>
    </w:p>
    <w:p w14:paraId="3EF8C4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74 – Hogen’s Substance and Name</w:t>
      </w:r>
    </w:p>
    <w:p w14:paraId="689657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Stepping </w:t>
      </w:r>
      <w:r w:rsidRPr="00BC3EF6">
        <w:rPr>
          <w:rFonts w:ascii="Times New Roman" w:hAnsi="Times New Roman" w:cs="Times New Roman"/>
          <w:b/>
          <w:bCs/>
          <w:sz w:val="24"/>
          <w:szCs w:val="24"/>
        </w:rPr>
        <w:t xml:space="preserve"> from</w:t>
      </w:r>
      <w:r w:rsidRPr="00BC3EF6">
        <w:rPr>
          <w:rFonts w:ascii="Times New Roman" w:hAnsi="Times New Roman" w:cs="Times New Roman"/>
          <w:sz w:val="24"/>
          <w:szCs w:val="24"/>
        </w:rPr>
        <w:t xml:space="preserve"> the hundred-foot pole</w:t>
      </w:r>
    </w:p>
    <w:p w14:paraId="6A96B3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body fills the ten directions</w:t>
      </w:r>
    </w:p>
    <w:p w14:paraId="325E6EC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world.</w:t>
      </w:r>
    </w:p>
    <w:p w14:paraId="6BCBB4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things arise from</w:t>
      </w:r>
    </w:p>
    <w:p w14:paraId="00E53D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non-abiding* root—</w:t>
      </w:r>
    </w:p>
    <w:p w14:paraId="7578F7E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PULL THE ROOT—POME</w:t>
      </w:r>
    </w:p>
    <w:p w14:paraId="3CCBA3FA" w14:textId="77777777" w:rsidR="00BC3EF6" w:rsidRPr="00BC3EF6" w:rsidRDefault="00BC3EF6" w:rsidP="00BC3EF6">
      <w:pPr>
        <w:rPr>
          <w:rFonts w:ascii="Times New Roman" w:hAnsi="Times New Roman" w:cs="Times New Roman"/>
          <w:sz w:val="24"/>
          <w:szCs w:val="24"/>
        </w:rPr>
      </w:pPr>
    </w:p>
    <w:p w14:paraId="6B5E76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*Non-abiding is the source of inverted thinking.</w:t>
      </w:r>
    </w:p>
    <w:p w14:paraId="21EC4E12" w14:textId="77777777" w:rsidR="00BC3EF6" w:rsidRPr="00BC3EF6" w:rsidRDefault="00BC3EF6" w:rsidP="00BC3EF6">
      <w:pPr>
        <w:rPr>
          <w:rFonts w:ascii="Times New Roman" w:hAnsi="Times New Roman" w:cs="Times New Roman"/>
          <w:sz w:val="24"/>
          <w:szCs w:val="24"/>
        </w:rPr>
      </w:pPr>
    </w:p>
    <w:p w14:paraId="017BDF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74 p. 232—7/24/24</w:t>
      </w:r>
    </w:p>
    <w:p w14:paraId="0829FA9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w:t>
      </w:r>
    </w:p>
    <w:p w14:paraId="4D7FB4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Pull the root of inverted thinking</w:t>
      </w:r>
    </w:p>
    <w:p w14:paraId="3749B2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Away from the non-dwelling base</w:t>
      </w:r>
    </w:p>
    <w:p w14:paraId="21415E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(non-dwelling = where its nature is ungraspable)</w:t>
      </w:r>
    </w:p>
    <w:p w14:paraId="63DD5334" w14:textId="77777777" w:rsidR="00BC3EF6" w:rsidRPr="00BC3EF6" w:rsidRDefault="00BC3EF6" w:rsidP="00BC3EF6">
      <w:pPr>
        <w:rPr>
          <w:rFonts w:ascii="Times New Roman" w:hAnsi="Times New Roman" w:cs="Times New Roman"/>
          <w:sz w:val="24"/>
          <w:szCs w:val="24"/>
        </w:rPr>
      </w:pPr>
    </w:p>
    <w:p w14:paraId="3CCDCF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Zen Emptiness</w:t>
      </w:r>
    </w:p>
    <w:p w14:paraId="3E8EF0C9"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b/>
          <w:bCs/>
          <w:sz w:val="24"/>
          <w:szCs w:val="24"/>
        </w:rPr>
        <w:t>is not nihilism or denying everything.</w:t>
      </w:r>
    </w:p>
    <w:p w14:paraId="0CB82EC8" w14:textId="77777777" w:rsidR="00BC3EF6" w:rsidRPr="00BC3EF6" w:rsidRDefault="00BC3EF6" w:rsidP="00BC3EF6">
      <w:pPr>
        <w:rPr>
          <w:rFonts w:ascii="Times New Roman" w:hAnsi="Times New Roman" w:cs="Times New Roman"/>
          <w:b/>
          <w:bCs/>
          <w:sz w:val="24"/>
          <w:szCs w:val="24"/>
        </w:rPr>
      </w:pPr>
    </w:p>
    <w:p w14:paraId="10E767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basis of knowledge</w:t>
      </w:r>
    </w:p>
    <w:p w14:paraId="1875BAF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is non-dwelling</w:t>
      </w:r>
    </w:p>
    <w:p w14:paraId="7792A7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an emptiness free</w:t>
      </w:r>
    </w:p>
    <w:p w14:paraId="5040A4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[of love or hate</w:t>
      </w:r>
    </w:p>
    <w:p w14:paraId="5AF1FE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or breath or death or time itself]</w:t>
      </w:r>
    </w:p>
    <w:p w14:paraId="10BAD1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can use difficulties of love or hate or breath or death or time itself</w:t>
      </w:r>
    </w:p>
    <w:p w14:paraId="6A0A9C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life as opportunities</w:t>
      </w:r>
    </w:p>
    <w:p w14:paraId="3415A1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awakening—bringing</w:t>
      </w:r>
    </w:p>
    <w:p w14:paraId="3CD6B0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forth our finest human qualities—</w:t>
      </w:r>
    </w:p>
    <w:p w14:paraId="1339DE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compassion, humor, wisdom, and fearlessness</w:t>
      </w:r>
    </w:p>
    <w:p w14:paraId="2E14A786" w14:textId="77777777" w:rsidR="00BC3EF6" w:rsidRPr="00BC3EF6" w:rsidRDefault="00BC3EF6" w:rsidP="00BC3EF6">
      <w:pPr>
        <w:rPr>
          <w:rFonts w:ascii="Times New Roman" w:hAnsi="Times New Roman" w:cs="Times New Roman"/>
          <w:sz w:val="24"/>
          <w:szCs w:val="24"/>
        </w:rPr>
      </w:pPr>
    </w:p>
    <w:p w14:paraId="696B7E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Hogen, “Form arises before substance.</w:t>
      </w:r>
    </w:p>
    <w:p w14:paraId="5BD9E3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Name occurs before naming.”</w:t>
      </w:r>
    </w:p>
    <w:p w14:paraId="510A20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t>
      </w:r>
      <w:r w:rsidRPr="00BC3EF6">
        <w:rPr>
          <w:rFonts w:ascii="Times New Roman" w:hAnsi="Times New Roman" w:cs="Times New Roman"/>
          <w:sz w:val="24"/>
          <w:szCs w:val="24"/>
          <w:u w:val="single"/>
        </w:rPr>
        <w:t>that</w:t>
      </w:r>
      <w:r w:rsidRPr="00BC3EF6">
        <w:rPr>
          <w:rFonts w:ascii="Times New Roman" w:hAnsi="Times New Roman" w:cs="Times New Roman"/>
          <w:sz w:val="24"/>
          <w:szCs w:val="24"/>
        </w:rPr>
        <w:t xml:space="preserve"> is the non-dwelling basis.</w:t>
      </w:r>
    </w:p>
    <w:p w14:paraId="0CA06999" w14:textId="77777777" w:rsidR="00BC3EF6" w:rsidRPr="00BC3EF6" w:rsidRDefault="00BC3EF6" w:rsidP="00BC3EF6">
      <w:pPr>
        <w:rPr>
          <w:rFonts w:ascii="Times New Roman" w:hAnsi="Times New Roman" w:cs="Times New Roman"/>
          <w:sz w:val="24"/>
          <w:szCs w:val="24"/>
        </w:rPr>
      </w:pPr>
    </w:p>
    <w:p w14:paraId="00FFC4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75 – 10/30/24 – 3 pm Promenade Really hot ~~ 80 degrees</w:t>
      </w:r>
    </w:p>
    <w:p w14:paraId="6F1BE2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Zuigan’s Permanent Principle</w:t>
      </w:r>
    </w:p>
    <w:p w14:paraId="1BBD9E2B" w14:textId="77777777" w:rsidR="00BC3EF6" w:rsidRPr="00BC3EF6" w:rsidRDefault="00BC3EF6" w:rsidP="00BC3EF6">
      <w:pPr>
        <w:rPr>
          <w:rFonts w:ascii="Times New Roman" w:hAnsi="Times New Roman" w:cs="Times New Roman"/>
          <w:sz w:val="24"/>
          <w:szCs w:val="24"/>
        </w:rPr>
      </w:pPr>
    </w:p>
    <w:p w14:paraId="5469A8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2325 – if we hold onto the notion</w:t>
      </w:r>
    </w:p>
    <w:p w14:paraId="747C5C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there’s no fixed thing (original placement principle),</w:t>
      </w:r>
    </w:p>
    <w:p w14:paraId="61F7053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we’re stuck there too.</w:t>
      </w:r>
    </w:p>
    <w:p w14:paraId="5C8F8B75" w14:textId="77777777" w:rsidR="00BC3EF6" w:rsidRPr="00BC3EF6" w:rsidRDefault="00BC3EF6" w:rsidP="00BC3EF6">
      <w:pPr>
        <w:rPr>
          <w:rFonts w:ascii="Times New Roman" w:hAnsi="Times New Roman" w:cs="Times New Roman"/>
          <w:sz w:val="24"/>
          <w:szCs w:val="24"/>
        </w:rPr>
      </w:pPr>
    </w:p>
    <w:p w14:paraId="09E5F3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[Fluid thought transcends</w:t>
      </w:r>
    </w:p>
    <w:p w14:paraId="55ABFF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time and description—Me] – POME</w:t>
      </w:r>
    </w:p>
    <w:p w14:paraId="42887B0E" w14:textId="77777777" w:rsidR="00BC3EF6" w:rsidRPr="00BC3EF6" w:rsidRDefault="00BC3EF6" w:rsidP="00BC3EF6">
      <w:pPr>
        <w:rPr>
          <w:rFonts w:ascii="Times New Roman" w:hAnsi="Times New Roman" w:cs="Times New Roman"/>
          <w:sz w:val="24"/>
          <w:szCs w:val="24"/>
        </w:rPr>
      </w:pPr>
    </w:p>
    <w:p w14:paraId="08E5A2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have too many fixed ideas</w:t>
      </w:r>
    </w:p>
    <w:p w14:paraId="6C9311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about reality.</w:t>
      </w:r>
    </w:p>
    <w:p w14:paraId="6126244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We must </w:t>
      </w:r>
      <w:r w:rsidRPr="00BC3EF6">
        <w:rPr>
          <w:rFonts w:ascii="Times New Roman" w:hAnsi="Times New Roman" w:cs="Times New Roman"/>
          <w:b/>
          <w:bCs/>
          <w:sz w:val="24"/>
          <w:szCs w:val="24"/>
        </w:rPr>
        <w:t xml:space="preserve"> sit</w:t>
      </w:r>
      <w:r w:rsidRPr="00BC3EF6">
        <w:rPr>
          <w:rFonts w:ascii="Times New Roman" w:hAnsi="Times New Roman" w:cs="Times New Roman"/>
          <w:sz w:val="24"/>
          <w:szCs w:val="24"/>
        </w:rPr>
        <w:t xml:space="preserve"> with non-judgemental awareness.</w:t>
      </w:r>
    </w:p>
    <w:p w14:paraId="0F4B6E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--shikantaza (the art of sitting)</w:t>
      </w:r>
    </w:p>
    <w:p w14:paraId="5BDBC8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Keep looking, acknowledge</w:t>
      </w:r>
    </w:p>
    <w:p w14:paraId="199EE4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perceptual prejudice,</w:t>
      </w:r>
    </w:p>
    <w:p w14:paraId="7FBA39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KEEP MOVING</w:t>
      </w:r>
    </w:p>
    <w:p w14:paraId="263D7D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towards non-judgement.</w:t>
      </w:r>
    </w:p>
    <w:p w14:paraId="200E383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fixed point of view does not roll freely.</w:t>
      </w:r>
    </w:p>
    <w:p w14:paraId="5C9088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right meditative absorption (samadhi) </w:t>
      </w:r>
      <w:r w:rsidRPr="00BC3EF6">
        <w:rPr>
          <w:rFonts w:ascii="Times New Roman" w:hAnsi="Times New Roman" w:cs="Times New Roman"/>
          <w:strike/>
          <w:sz w:val="24"/>
          <w:szCs w:val="24"/>
        </w:rPr>
        <w:t>no matter</w:t>
      </w:r>
      <w:r w:rsidRPr="00BC3EF6">
        <w:rPr>
          <w:rFonts w:ascii="Times New Roman" w:hAnsi="Times New Roman" w:cs="Times New Roman"/>
          <w:sz w:val="24"/>
          <w:szCs w:val="24"/>
        </w:rPr>
        <w:t xml:space="preserve"> there</w:t>
      </w:r>
    </w:p>
    <w:p w14:paraId="2FC8D8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is</w:t>
      </w:r>
      <w:r w:rsidRPr="00BC3EF6">
        <w:rPr>
          <w:rFonts w:ascii="Times New Roman" w:hAnsi="Times New Roman" w:cs="Times New Roman"/>
          <w:sz w:val="24"/>
          <w:szCs w:val="24"/>
        </w:rPr>
        <w:t xml:space="preserve"> mindfulness and clear comprehension.</w:t>
      </w:r>
    </w:p>
    <w:p w14:paraId="47359F82" w14:textId="77777777" w:rsidR="00BC3EF6" w:rsidRPr="00BC3EF6" w:rsidRDefault="00BC3EF6" w:rsidP="00BC3EF6">
      <w:pPr>
        <w:rPr>
          <w:rFonts w:ascii="Times New Roman" w:hAnsi="Times New Roman" w:cs="Times New Roman"/>
          <w:sz w:val="24"/>
          <w:szCs w:val="24"/>
        </w:rPr>
      </w:pPr>
    </w:p>
    <w:p w14:paraId="6F3521A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76 – Shuzan’s Three Praises</w:t>
      </w:r>
    </w:p>
    <w:p w14:paraId="645905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Shuzan 1) one should be taught to produce a good mind</w:t>
      </w:r>
    </w:p>
    <w:p w14:paraId="462CF160" w14:textId="77777777" w:rsidR="00BC3EF6" w:rsidRPr="00BC3EF6" w:rsidRDefault="00BC3EF6" w:rsidP="00BC3EF6">
      <w:pPr>
        <w:numPr>
          <w:ilvl w:val="0"/>
          <w:numId w:val="38"/>
        </w:numPr>
        <w:contextualSpacing/>
        <w:rPr>
          <w:rFonts w:ascii="Times New Roman" w:hAnsi="Times New Roman" w:cs="Times New Roman"/>
          <w:sz w:val="24"/>
          <w:szCs w:val="24"/>
        </w:rPr>
      </w:pPr>
      <w:r w:rsidRPr="00BC3EF6">
        <w:rPr>
          <w:rFonts w:ascii="Times New Roman" w:hAnsi="Times New Roman" w:cs="Times New Roman"/>
          <w:sz w:val="24"/>
          <w:szCs w:val="24"/>
        </w:rPr>
        <w:t>the good mind is forgotten</w:t>
      </w:r>
    </w:p>
    <w:p w14:paraId="4534D5A1" w14:textId="77777777" w:rsidR="00BC3EF6" w:rsidRPr="00BC3EF6" w:rsidRDefault="00BC3EF6" w:rsidP="00BC3EF6">
      <w:pPr>
        <w:numPr>
          <w:ilvl w:val="0"/>
          <w:numId w:val="38"/>
        </w:numPr>
        <w:contextualSpacing/>
        <w:rPr>
          <w:rFonts w:ascii="Times New Roman" w:hAnsi="Times New Roman" w:cs="Times New Roman"/>
          <w:sz w:val="24"/>
          <w:szCs w:val="24"/>
        </w:rPr>
      </w:pPr>
      <w:r w:rsidRPr="00BC3EF6">
        <w:rPr>
          <w:rFonts w:ascii="Times New Roman" w:hAnsi="Times New Roman" w:cs="Times New Roman"/>
          <w:sz w:val="24"/>
          <w:szCs w:val="24"/>
        </w:rPr>
        <w:t>only the final good is realized</w:t>
      </w:r>
    </w:p>
    <w:p w14:paraId="16F44E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77 – Kyozan Holds His Own p. 241</w:t>
      </w:r>
    </w:p>
    <w:p w14:paraId="3577CD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Shakyamuni offered 10,000</w:t>
      </w:r>
    </w:p>
    <w:p w14:paraId="5006F4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different </w:t>
      </w:r>
      <w:r w:rsidRPr="00BC3EF6">
        <w:rPr>
          <w:rFonts w:ascii="Times New Roman" w:hAnsi="Times New Roman" w:cs="Times New Roman"/>
          <w:b/>
          <w:bCs/>
          <w:sz w:val="24"/>
          <w:szCs w:val="24"/>
        </w:rPr>
        <w:t>skillful</w:t>
      </w:r>
      <w:r w:rsidRPr="00BC3EF6">
        <w:rPr>
          <w:rFonts w:ascii="Times New Roman" w:hAnsi="Times New Roman" w:cs="Times New Roman"/>
          <w:sz w:val="24"/>
          <w:szCs w:val="24"/>
        </w:rPr>
        <w:t xml:space="preserve"> means</w:t>
      </w:r>
    </w:p>
    <w:p w14:paraId="35DB61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bring about awakening.</w:t>
      </w:r>
    </w:p>
    <w:p w14:paraId="3C42A5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97 symbolic Mindfucks</w:t>
      </w:r>
    </w:p>
    <w:p w14:paraId="63D5C3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symbolic circles from the Sixth Ancestor—ART—</w:t>
      </w:r>
    </w:p>
    <w:p w14:paraId="1AC099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circle is the body</w:t>
      </w:r>
    </w:p>
    <w:p w14:paraId="69C1C2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the Buddha and its dwelling place</w:t>
      </w:r>
    </w:p>
    <w:p w14:paraId="494A7A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(But the </w:t>
      </w:r>
      <w:r w:rsidRPr="00BC3EF6">
        <w:rPr>
          <w:rFonts w:ascii="Times New Roman" w:hAnsi="Times New Roman" w:cs="Times New Roman"/>
          <w:b/>
          <w:bCs/>
          <w:sz w:val="24"/>
          <w:szCs w:val="24"/>
        </w:rPr>
        <w:t>circle</w:t>
      </w:r>
      <w:r w:rsidRPr="00BC3EF6">
        <w:rPr>
          <w:rFonts w:ascii="Times New Roman" w:hAnsi="Times New Roman" w:cs="Times New Roman"/>
          <w:sz w:val="24"/>
          <w:szCs w:val="24"/>
        </w:rPr>
        <w:t xml:space="preserve"> exists).</w:t>
      </w:r>
    </w:p>
    <w:p w14:paraId="494F03DF" w14:textId="77777777" w:rsidR="00BC3EF6" w:rsidRPr="00BC3EF6" w:rsidRDefault="00BC3EF6" w:rsidP="00BC3EF6">
      <w:pPr>
        <w:rPr>
          <w:rFonts w:ascii="Times New Roman" w:hAnsi="Times New Roman" w:cs="Times New Roman"/>
          <w:sz w:val="24"/>
          <w:szCs w:val="24"/>
        </w:rPr>
      </w:pPr>
    </w:p>
    <w:p w14:paraId="775461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Swastika Counterclock – Wealth or well being indicated on maps as Buddhist Temple,</w:t>
      </w:r>
    </w:p>
    <w:p w14:paraId="7B2382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working for others to achieve true wisdom.</w:t>
      </w:r>
    </w:p>
    <w:p w14:paraId="1C546551" w14:textId="77777777" w:rsidR="00BC3EF6" w:rsidRPr="00BC3EF6" w:rsidRDefault="00BC3EF6" w:rsidP="00BC3EF6">
      <w:pPr>
        <w:rPr>
          <w:rFonts w:ascii="Times New Roman" w:hAnsi="Times New Roman" w:cs="Times New Roman"/>
          <w:sz w:val="24"/>
          <w:szCs w:val="24"/>
        </w:rPr>
      </w:pPr>
    </w:p>
    <w:p w14:paraId="6CBFA5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Clockwise</w:t>
      </w:r>
    </w:p>
    <w:p w14:paraId="0F3447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circle</w:t>
      </w:r>
    </w:p>
    <w:p w14:paraId="63B6F1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also contains everything</w:t>
      </w:r>
    </w:p>
    <w:p w14:paraId="7C5CEA5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 large that it contains itself</w:t>
      </w:r>
    </w:p>
    <w:p w14:paraId="1396CFB8" w14:textId="77777777" w:rsidR="00BC3EF6" w:rsidRPr="00BC3EF6" w:rsidRDefault="00BC3EF6" w:rsidP="00BC3EF6">
      <w:pPr>
        <w:rPr>
          <w:rFonts w:ascii="Times New Roman" w:hAnsi="Times New Roman" w:cs="Times New Roman"/>
          <w:sz w:val="24"/>
          <w:szCs w:val="24"/>
        </w:rPr>
      </w:pPr>
    </w:p>
    <w:p w14:paraId="1BAB7D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Einstein said he [genius] stands on the shoulders of giants (guardians of wisdom)</w:t>
      </w:r>
    </w:p>
    <w:p w14:paraId="1D00C8F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Buddha and sentinent beings</w:t>
      </w:r>
    </w:p>
    <w:p w14:paraId="422A55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not different.</w:t>
      </w:r>
    </w:p>
    <w:p w14:paraId="6D2ED5F6" w14:textId="77777777" w:rsidR="00BC3EF6" w:rsidRPr="00BC3EF6" w:rsidRDefault="00BC3EF6" w:rsidP="00BC3EF6">
      <w:pPr>
        <w:rPr>
          <w:rFonts w:ascii="Times New Roman" w:hAnsi="Times New Roman" w:cs="Times New Roman"/>
          <w:sz w:val="24"/>
          <w:szCs w:val="24"/>
        </w:rPr>
      </w:pPr>
    </w:p>
    <w:p w14:paraId="38D3240C" w14:textId="77777777" w:rsidR="00BC3EF6" w:rsidRPr="00BC3EF6" w:rsidRDefault="00BC3EF6" w:rsidP="00BC3EF6">
      <w:pPr>
        <w:rPr>
          <w:rFonts w:ascii="Times New Roman" w:hAnsi="Times New Roman" w:cs="Times New Roman"/>
          <w:sz w:val="24"/>
          <w:szCs w:val="24"/>
        </w:rPr>
      </w:pPr>
    </w:p>
    <w:p w14:paraId="171AA6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10/31/24 - City Hall Park ~~ 1 pm</w:t>
      </w:r>
    </w:p>
    <w:p w14:paraId="7474EA1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78 – Ummon’s Farm Rice Cake</w:t>
      </w:r>
    </w:p>
    <w:p w14:paraId="44450690" w14:textId="77777777" w:rsidR="00BC3EF6" w:rsidRPr="00BC3EF6" w:rsidRDefault="00BC3EF6" w:rsidP="00BC3EF6">
      <w:pPr>
        <w:rPr>
          <w:rFonts w:ascii="Times New Roman" w:hAnsi="Times New Roman" w:cs="Times New Roman"/>
          <w:sz w:val="24"/>
          <w:szCs w:val="24"/>
        </w:rPr>
      </w:pPr>
    </w:p>
    <w:p w14:paraId="2719A18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 “What is speech</w:t>
      </w:r>
    </w:p>
    <w:p w14:paraId="1D574C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transcends Buddhas and Ancestors?”</w:t>
      </w:r>
    </w:p>
    <w:p w14:paraId="391FBA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“Farm Rice Cake”</w:t>
      </w:r>
    </w:p>
    <w:p w14:paraId="11474E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“Nothing exceeds the flavor of pure water.”</w:t>
      </w:r>
    </w:p>
    <w:p w14:paraId="77AD0E1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“All Buddhas are realization.</w:t>
      </w:r>
    </w:p>
    <w:p w14:paraId="4502FA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Thus, all things are realization.”</w:t>
      </w:r>
    </w:p>
    <w:p w14:paraId="1E4C0354" w14:textId="77777777" w:rsidR="00BC3EF6" w:rsidRPr="00BC3EF6" w:rsidRDefault="00BC3EF6" w:rsidP="00BC3EF6">
      <w:pPr>
        <w:rPr>
          <w:rFonts w:ascii="Times New Roman" w:hAnsi="Times New Roman" w:cs="Times New Roman"/>
          <w:sz w:val="24"/>
          <w:szCs w:val="24"/>
        </w:rPr>
      </w:pPr>
    </w:p>
    <w:p w14:paraId="652867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Master (things) body and mind</w:t>
      </w:r>
    </w:p>
    <w:p w14:paraId="5A2356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you will turn things</w:t>
      </w:r>
    </w:p>
    <w:p w14:paraId="18ADDE5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be turned by things)</w:t>
      </w:r>
    </w:p>
    <w:p w14:paraId="613813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Riverside looking</w:t>
      </w:r>
    </w:p>
    <w:p w14:paraId="3F3E3E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out from Jane’s Carousel ~~ 5 pm</w:t>
      </w:r>
    </w:p>
    <w:p w14:paraId="51F610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Dumbo Halloween parade</w:t>
      </w:r>
    </w:p>
    <w:p w14:paraId="67E92F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Following me.</w:t>
      </w:r>
    </w:p>
    <w:p w14:paraId="77C0FC3E" w14:textId="77777777" w:rsidR="00BC3EF6" w:rsidRPr="00BC3EF6" w:rsidRDefault="00BC3EF6" w:rsidP="00BC3EF6">
      <w:pPr>
        <w:rPr>
          <w:rFonts w:ascii="Times New Roman" w:hAnsi="Times New Roman" w:cs="Times New Roman"/>
          <w:sz w:val="24"/>
          <w:szCs w:val="24"/>
        </w:rPr>
      </w:pPr>
    </w:p>
    <w:p w14:paraId="4199C3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79 – Chosha Advances a Step</w:t>
      </w:r>
    </w:p>
    <w:p w14:paraId="42F830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Advance a step from</w:t>
      </w:r>
    </w:p>
    <w:p w14:paraId="465A90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100-foot pole</w:t>
      </w:r>
    </w:p>
    <w:p w14:paraId="1B5F4D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and the </w:t>
      </w:r>
      <w:r w:rsidRPr="00BC3EF6">
        <w:rPr>
          <w:rFonts w:ascii="Times New Roman" w:hAnsi="Times New Roman" w:cs="Times New Roman"/>
          <w:b/>
          <w:bCs/>
          <w:sz w:val="24"/>
          <w:szCs w:val="24"/>
        </w:rPr>
        <w:t>10</w:t>
      </w:r>
      <w:r w:rsidRPr="00BC3EF6">
        <w:rPr>
          <w:rFonts w:ascii="Times New Roman" w:hAnsi="Times New Roman" w:cs="Times New Roman"/>
          <w:sz w:val="24"/>
          <w:szCs w:val="24"/>
        </w:rPr>
        <w:t xml:space="preserve"> directions of the world</w:t>
      </w:r>
    </w:p>
    <w:p w14:paraId="32353A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WILL BE HIS ENTIRE BODY.</w:t>
      </w:r>
    </w:p>
    <w:p w14:paraId="3F15E69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ART – SYMBOLISM</w:t>
      </w:r>
    </w:p>
    <w:p w14:paraId="463CBF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be stranded on the 100-foot pole</w:t>
      </w:r>
    </w:p>
    <w:p w14:paraId="237DCB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Chosha – “the universe in 10 directions is the light of one’s self—”</w:t>
      </w:r>
    </w:p>
    <w:p w14:paraId="2BF1FE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light that illuminates the reality of all things</w:t>
      </w:r>
    </w:p>
    <w:p w14:paraId="7DB954CF" w14:textId="77777777" w:rsidR="00BC3EF6" w:rsidRPr="00BC3EF6" w:rsidRDefault="00BC3EF6" w:rsidP="00BC3EF6">
      <w:pPr>
        <w:rPr>
          <w:rFonts w:ascii="Times New Roman" w:hAnsi="Times New Roman" w:cs="Times New Roman"/>
          <w:sz w:val="24"/>
          <w:szCs w:val="24"/>
        </w:rPr>
      </w:pPr>
    </w:p>
    <w:p w14:paraId="49F78D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11/2/24 – 2 pm ~~ BP Perambulation</w:t>
      </w:r>
    </w:p>
    <w:p w14:paraId="38FD1F2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80 Ryuge Passes the Chin Rest</w:t>
      </w:r>
    </w:p>
    <w:p w14:paraId="619FF9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252 – Patience – one of six paramitas—</w:t>
      </w:r>
    </w:p>
    <w:p w14:paraId="513271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aspects of the enlightened person—</w:t>
      </w:r>
    </w:p>
    <w:p w14:paraId="173AD2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“patience, generosity, morality,</w:t>
      </w:r>
    </w:p>
    <w:p w14:paraId="46A9DB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effort, concentration, and wisdom)</w:t>
      </w:r>
    </w:p>
    <w:p w14:paraId="7D67F19C"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sz w:val="24"/>
          <w:szCs w:val="24"/>
        </w:rPr>
        <w:t xml:space="preserve">as soon as we try to figure out </w:t>
      </w:r>
      <w:r w:rsidRPr="00BC3EF6">
        <w:rPr>
          <w:rFonts w:ascii="Times New Roman" w:hAnsi="Times New Roman" w:cs="Times New Roman"/>
          <w:b/>
          <w:bCs/>
          <w:sz w:val="24"/>
          <w:szCs w:val="24"/>
        </w:rPr>
        <w:t>why</w:t>
      </w:r>
    </w:p>
    <w:p w14:paraId="17ACE2F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we are distancing ourselves from </w:t>
      </w:r>
      <w:r w:rsidRPr="00BC3EF6">
        <w:rPr>
          <w:rFonts w:ascii="Times New Roman" w:hAnsi="Times New Roman" w:cs="Times New Roman"/>
          <w:b/>
          <w:bCs/>
          <w:sz w:val="24"/>
          <w:szCs w:val="24"/>
        </w:rPr>
        <w:t>now.</w:t>
      </w:r>
    </w:p>
    <w:p w14:paraId="5E8ACF00" w14:textId="77777777" w:rsidR="00BC3EF6" w:rsidRPr="00BC3EF6" w:rsidRDefault="00BC3EF6" w:rsidP="00BC3EF6">
      <w:pPr>
        <w:rPr>
          <w:rFonts w:ascii="Times New Roman" w:hAnsi="Times New Roman" w:cs="Times New Roman"/>
          <w:sz w:val="24"/>
          <w:szCs w:val="24"/>
        </w:rPr>
      </w:pPr>
    </w:p>
    <w:p w14:paraId="0E342D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Ryuge’s “no meaning” is the “meaning” of life,</w:t>
      </w:r>
    </w:p>
    <w:p w14:paraId="02C58D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the annihilation of values and beliefs—</w:t>
      </w:r>
    </w:p>
    <w:p w14:paraId="6FC91E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that existence is senseless and useless.</w:t>
      </w:r>
    </w:p>
    <w:p w14:paraId="11B35C6A" w14:textId="77777777" w:rsidR="00BC3EF6" w:rsidRPr="00BC3EF6" w:rsidRDefault="00BC3EF6" w:rsidP="00BC3EF6">
      <w:pPr>
        <w:rPr>
          <w:rFonts w:ascii="Times New Roman" w:hAnsi="Times New Roman" w:cs="Times New Roman"/>
          <w:sz w:val="24"/>
          <w:szCs w:val="24"/>
        </w:rPr>
      </w:pPr>
    </w:p>
    <w:p w14:paraId="28ED06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81 – Gensha Comes to the Province</w:t>
      </w:r>
    </w:p>
    <w:p w14:paraId="281E6A7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256 – “the old turtle nests in the lotus.”—POME</w:t>
      </w:r>
    </w:p>
    <w:p w14:paraId="31E6F92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set ourselves up in opposition to pain (stubbed toe),</w:t>
      </w:r>
    </w:p>
    <w:p w14:paraId="04F1F1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but if we open up to </w:t>
      </w:r>
      <w:r w:rsidRPr="00BC3EF6">
        <w:rPr>
          <w:rFonts w:ascii="Times New Roman" w:hAnsi="Times New Roman" w:cs="Times New Roman"/>
          <w:b/>
          <w:bCs/>
          <w:sz w:val="24"/>
          <w:szCs w:val="24"/>
        </w:rPr>
        <w:t>pain</w:t>
      </w:r>
    </w:p>
    <w:p w14:paraId="50D1CB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see our true selves.</w:t>
      </w:r>
    </w:p>
    <w:p w14:paraId="1B7B89B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Wherever you are, enter Zen from there</w:t>
      </w:r>
    </w:p>
    <w:p w14:paraId="6D5E03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pain, in cold, hot, confusion)</w:t>
      </w:r>
    </w:p>
    <w:p w14:paraId="4AAAA2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ENTER ZEN</w:t>
      </w:r>
    </w:p>
    <w:p w14:paraId="0F277FC8" w14:textId="77777777" w:rsidR="00BC3EF6" w:rsidRPr="00BC3EF6" w:rsidRDefault="00BC3EF6" w:rsidP="00BC3EF6">
      <w:pPr>
        <w:rPr>
          <w:rFonts w:ascii="Times New Roman" w:hAnsi="Times New Roman" w:cs="Times New Roman"/>
          <w:sz w:val="24"/>
          <w:szCs w:val="24"/>
        </w:rPr>
      </w:pPr>
    </w:p>
    <w:p w14:paraId="795DD9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Firewood does not become ash</w:t>
      </w:r>
    </w:p>
    <w:p w14:paraId="20642B9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Firewood is firewood</w:t>
      </w:r>
    </w:p>
    <w:p w14:paraId="3DE81F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ash is ash.</w:t>
      </w:r>
    </w:p>
    <w:p w14:paraId="0D1C0283" w14:textId="77777777" w:rsidR="00BC3EF6" w:rsidRPr="00BC3EF6" w:rsidRDefault="00BC3EF6" w:rsidP="00BC3EF6">
      <w:pPr>
        <w:rPr>
          <w:rFonts w:ascii="Times New Roman" w:hAnsi="Times New Roman" w:cs="Times New Roman"/>
          <w:sz w:val="24"/>
          <w:szCs w:val="24"/>
        </w:rPr>
      </w:pPr>
    </w:p>
    <w:p w14:paraId="069914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t>11/2/24 BP Pier 4</w:t>
      </w:r>
    </w:p>
    <w:p w14:paraId="39A748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82 – Ummon’s Sounds and Shapes</w:t>
      </w:r>
    </w:p>
    <w:p w14:paraId="61840EC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ME BACK OF APPAREL: Word, Sound, Image, Object – PSE Apparel</w:t>
      </w:r>
    </w:p>
    <w:p w14:paraId="22381CB9" w14:textId="77777777" w:rsidR="00BC3EF6" w:rsidRPr="00BC3EF6" w:rsidRDefault="00BC3EF6" w:rsidP="00BC3EF6">
      <w:pPr>
        <w:rPr>
          <w:rFonts w:ascii="Times New Roman" w:hAnsi="Times New Roman" w:cs="Times New Roman"/>
          <w:sz w:val="24"/>
          <w:szCs w:val="24"/>
        </w:rPr>
      </w:pPr>
    </w:p>
    <w:p w14:paraId="5DB2A7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Tathagata </w:t>
      </w:r>
      <w:r w:rsidRPr="00BC3EF6">
        <w:rPr>
          <w:rFonts w:ascii="Times New Roman" w:hAnsi="Times New Roman" w:cs="Times New Roman"/>
          <w:b/>
          <w:bCs/>
          <w:sz w:val="24"/>
          <w:szCs w:val="24"/>
        </w:rPr>
        <w:t xml:space="preserve"> cannot </w:t>
      </w:r>
      <w:r w:rsidRPr="00BC3EF6">
        <w:rPr>
          <w:rFonts w:ascii="Times New Roman" w:hAnsi="Times New Roman" w:cs="Times New Roman"/>
          <w:sz w:val="24"/>
          <w:szCs w:val="24"/>
        </w:rPr>
        <w:t xml:space="preserve"> be perceived</w:t>
      </w:r>
    </w:p>
    <w:p w14:paraId="29D729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by sound or shapes</w:t>
      </w:r>
    </w:p>
    <w:p w14:paraId="3E5B5B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 xml:space="preserve">or </w:t>
      </w:r>
      <w:r w:rsidRPr="00BC3EF6">
        <w:rPr>
          <w:rFonts w:ascii="Times New Roman" w:hAnsi="Times New Roman" w:cs="Times New Roman"/>
          <w:sz w:val="24"/>
          <w:szCs w:val="24"/>
        </w:rPr>
        <w:t>by seeing shapes so clearly</w:t>
      </w:r>
    </w:p>
    <w:p w14:paraId="51CE97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they become no shape--</w:t>
      </w:r>
    </w:p>
    <w:p w14:paraId="7D99A05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pure light shines by itself”</w:t>
      </w:r>
    </w:p>
    <w:p w14:paraId="09AA18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--Hyakujo</w:t>
      </w:r>
    </w:p>
    <w:p w14:paraId="5D734060" w14:textId="77777777" w:rsidR="00BC3EF6" w:rsidRPr="00BC3EF6" w:rsidRDefault="00BC3EF6" w:rsidP="00BC3EF6">
      <w:pPr>
        <w:rPr>
          <w:rFonts w:ascii="Times New Roman" w:hAnsi="Times New Roman" w:cs="Times New Roman"/>
          <w:sz w:val="24"/>
          <w:szCs w:val="24"/>
        </w:rPr>
      </w:pPr>
    </w:p>
    <w:p w14:paraId="29798D2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83 – Dogo’s Nursing—</w:t>
      </w:r>
    </w:p>
    <w:p w14:paraId="3727CD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Set the mind at rest,</w:t>
      </w:r>
    </w:p>
    <w:p w14:paraId="0D1029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beyond sickness and nonsickness</w:t>
      </w:r>
    </w:p>
    <w:p w14:paraId="40193F9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the mind is at rest,</w:t>
      </w:r>
    </w:p>
    <w:p w14:paraId="23A8FE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body is at rest.</w:t>
      </w:r>
    </w:p>
    <w:p w14:paraId="25480A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263—</w:t>
      </w:r>
    </w:p>
    <w:p w14:paraId="57D847F1" w14:textId="77777777" w:rsidR="00BC3EF6" w:rsidRPr="00BC3EF6" w:rsidRDefault="00BC3EF6" w:rsidP="00BC3EF6">
      <w:pPr>
        <w:rPr>
          <w:rFonts w:ascii="Times New Roman" w:hAnsi="Times New Roman" w:cs="Times New Roman"/>
          <w:sz w:val="24"/>
          <w:szCs w:val="24"/>
        </w:rPr>
      </w:pPr>
    </w:p>
    <w:p w14:paraId="1F4CCF9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84 Guteis One Finger [G criticized for lack of diversity]</w:t>
      </w:r>
    </w:p>
    <w:p w14:paraId="60C4313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Gutei would raise one finger</w:t>
      </w:r>
    </w:p>
    <w:p w14:paraId="61A1CE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answer to every query—</w:t>
      </w:r>
    </w:p>
    <w:p w14:paraId="176E4B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Why did Bodhi…come?</w:t>
      </w:r>
    </w:p>
    <w:p w14:paraId="7D494F4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Dog Buddha?</w:t>
      </w:r>
    </w:p>
    <w:p w14:paraId="00735B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w:t>
      </w:r>
      <w:r w:rsidRPr="00BC3EF6">
        <w:rPr>
          <w:rFonts w:ascii="Times New Roman" w:hAnsi="Times New Roman" w:cs="Times New Roman"/>
          <w:b/>
          <w:bCs/>
          <w:sz w:val="24"/>
          <w:szCs w:val="24"/>
        </w:rPr>
        <w:t>finger</w:t>
      </w:r>
      <w:r w:rsidRPr="00BC3EF6">
        <w:rPr>
          <w:rFonts w:ascii="Times New Roman" w:hAnsi="Times New Roman" w:cs="Times New Roman"/>
          <w:sz w:val="24"/>
          <w:szCs w:val="24"/>
        </w:rPr>
        <w:t xml:space="preserve"> doesn’t represent anything</w:t>
      </w:r>
    </w:p>
    <w:p w14:paraId="647B5F5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266 – GREAT FISH ADDENDUM – FISHING POLE BAITED WITH 50 CALVES</w:t>
      </w:r>
    </w:p>
    <w:p w14:paraId="6C059DD1" w14:textId="77777777" w:rsidR="00BC3EF6" w:rsidRPr="00BC3EF6" w:rsidRDefault="00BC3EF6" w:rsidP="00BC3EF6">
      <w:pPr>
        <w:rPr>
          <w:rFonts w:ascii="Times New Roman" w:hAnsi="Times New Roman" w:cs="Times New Roman"/>
          <w:sz w:val="24"/>
          <w:szCs w:val="24"/>
        </w:rPr>
      </w:pPr>
    </w:p>
    <w:p w14:paraId="2E8440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11/6/24</w:t>
      </w:r>
    </w:p>
    <w:p w14:paraId="22BD9F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PROMPT – Protest poems</w:t>
      </w:r>
    </w:p>
    <w:p w14:paraId="5FADDA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Protest injustice and advocate</w:t>
      </w:r>
    </w:p>
    <w:p w14:paraId="2BAB48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newly imagined institutions,</w:t>
      </w:r>
    </w:p>
    <w:p w14:paraId="650000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structures, and interpersonal relationships.</w:t>
      </w:r>
    </w:p>
    <w:p w14:paraId="4C1706F2" w14:textId="77777777" w:rsidR="00BC3EF6" w:rsidRPr="00BC3EF6" w:rsidRDefault="00BC3EF6" w:rsidP="00BC3EF6">
      <w:pPr>
        <w:rPr>
          <w:rFonts w:ascii="Times New Roman" w:hAnsi="Times New Roman" w:cs="Times New Roman"/>
          <w:sz w:val="24"/>
          <w:szCs w:val="24"/>
        </w:rPr>
      </w:pPr>
    </w:p>
    <w:p w14:paraId="2A724E61"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lastRenderedPageBreak/>
        <w:t>Defiance facing the ston3e wall</w:t>
      </w:r>
    </w:p>
    <w:p w14:paraId="7E359841"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Will never defeat the wall</w:t>
      </w:r>
    </w:p>
    <w:p w14:paraId="691EFE94" w14:textId="77777777" w:rsidR="00BC3EF6" w:rsidRPr="00BC3EF6" w:rsidRDefault="00BC3EF6" w:rsidP="00BC3EF6">
      <w:pPr>
        <w:rPr>
          <w:rFonts w:ascii="Times New Roman" w:hAnsi="Times New Roman" w:cs="Times New Roman"/>
          <w:strike/>
          <w:sz w:val="24"/>
          <w:szCs w:val="24"/>
        </w:rPr>
      </w:pPr>
    </w:p>
    <w:p w14:paraId="65197577"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Ignoring the stone wall</w:t>
      </w:r>
    </w:p>
    <w:p w14:paraId="1CBC402E"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Will not make it vanish</w:t>
      </w:r>
    </w:p>
    <w:p w14:paraId="7CF6F867"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The stone wall remains</w:t>
      </w:r>
    </w:p>
    <w:p w14:paraId="29A48380"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Defiant in itself</w:t>
      </w:r>
    </w:p>
    <w:p w14:paraId="2755978C"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As oblivious to us</w:t>
      </w:r>
    </w:p>
    <w:p w14:paraId="19A3ABBB"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As any other insect</w:t>
      </w:r>
    </w:p>
    <w:p w14:paraId="36FFDE8E" w14:textId="77777777" w:rsidR="00BC3EF6" w:rsidRPr="00BC3EF6" w:rsidRDefault="00BC3EF6" w:rsidP="00BC3EF6">
      <w:pPr>
        <w:rPr>
          <w:rFonts w:ascii="Times New Roman" w:hAnsi="Times New Roman" w:cs="Times New Roman"/>
          <w:strike/>
          <w:sz w:val="24"/>
          <w:szCs w:val="24"/>
        </w:rPr>
      </w:pPr>
    </w:p>
    <w:p w14:paraId="1109BB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Which is fine, of course</w:t>
      </w:r>
    </w:p>
    <w:p w14:paraId="3D5FE75A" w14:textId="77777777" w:rsidR="00BC3EF6" w:rsidRPr="00BC3EF6" w:rsidRDefault="00BC3EF6" w:rsidP="00BC3EF6">
      <w:pPr>
        <w:rPr>
          <w:rFonts w:ascii="Times New Roman" w:hAnsi="Times New Roman" w:cs="Times New Roman"/>
          <w:sz w:val="24"/>
          <w:szCs w:val="24"/>
        </w:rPr>
      </w:pPr>
    </w:p>
    <w:p w14:paraId="233B2E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Idiots rule and will always rule</w:t>
      </w:r>
    </w:p>
    <w:p w14:paraId="306B37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a reflection of all</w:t>
      </w:r>
    </w:p>
    <w:p w14:paraId="1C43D8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idiots who adore the idiots</w:t>
      </w:r>
    </w:p>
    <w:p w14:paraId="71D707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who rule—and what they rule</w:t>
      </w:r>
    </w:p>
    <w:p w14:paraId="613AB8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only the idea of ruling,</w:t>
      </w:r>
    </w:p>
    <w:p w14:paraId="24CD12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adoring their idiot selves</w:t>
      </w:r>
    </w:p>
    <w:p w14:paraId="6A3996A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idiot rulers of idiots</w:t>
      </w:r>
    </w:p>
    <w:p w14:paraId="3E560F30" w14:textId="77777777" w:rsidR="00BC3EF6" w:rsidRPr="00BC3EF6" w:rsidRDefault="00BC3EF6" w:rsidP="00BC3EF6">
      <w:pPr>
        <w:rPr>
          <w:rFonts w:ascii="Times New Roman" w:hAnsi="Times New Roman" w:cs="Times New Roman"/>
          <w:sz w:val="24"/>
          <w:szCs w:val="24"/>
        </w:rPr>
      </w:pPr>
    </w:p>
    <w:p w14:paraId="069181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 Protest the Laws of Physics</w:t>
      </w:r>
    </w:p>
    <w:p w14:paraId="17331521" w14:textId="77777777" w:rsidR="00BC3EF6" w:rsidRPr="00BC3EF6" w:rsidRDefault="00BC3EF6" w:rsidP="00BC3EF6">
      <w:pPr>
        <w:rPr>
          <w:rFonts w:ascii="Times New Roman" w:hAnsi="Times New Roman" w:cs="Times New Roman"/>
          <w:sz w:val="24"/>
          <w:szCs w:val="24"/>
        </w:rPr>
      </w:pPr>
    </w:p>
    <w:p w14:paraId="1DBE62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Wall before us has no end</w:t>
      </w:r>
    </w:p>
    <w:p w14:paraId="2BCC84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circle of infinity beyond our range</w:t>
      </w:r>
    </w:p>
    <w:p w14:paraId="601430B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control or defense (?) or change</w:t>
      </w:r>
    </w:p>
    <w:p w14:paraId="019ECF28" w14:textId="77777777" w:rsidR="00BC3EF6" w:rsidRPr="00BC3EF6" w:rsidRDefault="00BC3EF6" w:rsidP="00BC3EF6">
      <w:pPr>
        <w:rPr>
          <w:rFonts w:ascii="Times New Roman" w:hAnsi="Times New Roman" w:cs="Times New Roman"/>
          <w:sz w:val="24"/>
          <w:szCs w:val="24"/>
        </w:rPr>
      </w:pPr>
    </w:p>
    <w:p w14:paraId="447DD4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constant as the speed of light itself</w:t>
      </w:r>
    </w:p>
    <w:p w14:paraId="2A578B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Bent only by the will of greed and hate</w:t>
      </w:r>
    </w:p>
    <w:p w14:paraId="7B8E1EA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equal measure, but never truly sustained</w:t>
      </w:r>
    </w:p>
    <w:p w14:paraId="163A14DB" w14:textId="77777777" w:rsidR="00BC3EF6" w:rsidRPr="00BC3EF6" w:rsidRDefault="00BC3EF6" w:rsidP="00BC3EF6">
      <w:pPr>
        <w:rPr>
          <w:rFonts w:ascii="Times New Roman" w:hAnsi="Times New Roman" w:cs="Times New Roman"/>
          <w:sz w:val="24"/>
          <w:szCs w:val="24"/>
        </w:rPr>
      </w:pPr>
    </w:p>
    <w:p w14:paraId="4D3ECD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[inserted later for here]: Gravity is unecessary for the wall</w:t>
      </w:r>
    </w:p>
    <w:p w14:paraId="7D5FA82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anchored by its weight of stupidity</w:t>
      </w:r>
    </w:p>
    <w:p w14:paraId="59C3DB61" w14:textId="77777777" w:rsidR="00BC3EF6" w:rsidRPr="00BC3EF6" w:rsidRDefault="00BC3EF6" w:rsidP="00BC3EF6">
      <w:pPr>
        <w:rPr>
          <w:rFonts w:ascii="Times New Roman" w:hAnsi="Times New Roman" w:cs="Times New Roman"/>
          <w:sz w:val="24"/>
          <w:szCs w:val="24"/>
        </w:rPr>
      </w:pPr>
    </w:p>
    <w:p w14:paraId="49C3FD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trike/>
          <w:sz w:val="24"/>
          <w:szCs w:val="24"/>
        </w:rPr>
        <w:t>Never really help</w:t>
      </w:r>
    </w:p>
    <w:p w14:paraId="7ECE68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Helpless only in our lack of faith</w:t>
      </w:r>
    </w:p>
    <w:p w14:paraId="4F7AC6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power within to resist and defend</w:t>
      </w:r>
    </w:p>
    <w:p w14:paraId="342253A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regain the Truth in Reality</w:t>
      </w:r>
    </w:p>
    <w:p w14:paraId="23F0B0C6" w14:textId="77777777" w:rsidR="00BC3EF6" w:rsidRPr="00BC3EF6" w:rsidRDefault="00BC3EF6" w:rsidP="00BC3EF6">
      <w:pPr>
        <w:rPr>
          <w:rFonts w:ascii="Times New Roman" w:hAnsi="Times New Roman" w:cs="Times New Roman"/>
          <w:sz w:val="24"/>
          <w:szCs w:val="24"/>
        </w:rPr>
      </w:pPr>
    </w:p>
    <w:p w14:paraId="63BA53C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 is no needf to tear down the wall</w:t>
      </w:r>
    </w:p>
    <w:p w14:paraId="7E2BD2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wall is happy by itself</w:t>
      </w:r>
    </w:p>
    <w:p w14:paraId="7248AB3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it be, let it be, let it be</w:t>
      </w:r>
    </w:p>
    <w:p w14:paraId="68DC34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Confident in our </w:t>
      </w:r>
      <w:r w:rsidRPr="00BC3EF6">
        <w:rPr>
          <w:rFonts w:ascii="Times New Roman" w:hAnsi="Times New Roman" w:cs="Times New Roman"/>
          <w:strike/>
          <w:sz w:val="24"/>
          <w:szCs w:val="24"/>
        </w:rPr>
        <w:t>knowledge in the Truth in Reality</w:t>
      </w:r>
    </w:p>
    <w:p w14:paraId="62D5A5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higher Truth</w:t>
      </w:r>
    </w:p>
    <w:p w14:paraId="394C4A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Above the wall and</w:t>
      </w:r>
    </w:p>
    <w:p w14:paraId="3ED78C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Closer to the Divine</w:t>
      </w:r>
    </w:p>
    <w:p w14:paraId="6E341E0C" w14:textId="77777777" w:rsidR="00BC3EF6" w:rsidRPr="00BC3EF6" w:rsidRDefault="00BC3EF6" w:rsidP="00BC3EF6">
      <w:pPr>
        <w:rPr>
          <w:rFonts w:ascii="Times New Roman" w:hAnsi="Times New Roman" w:cs="Times New Roman"/>
          <w:sz w:val="24"/>
          <w:szCs w:val="24"/>
        </w:rPr>
      </w:pPr>
    </w:p>
    <w:p w14:paraId="60719F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11/7/24 – 4 pm City Hall Park</w:t>
      </w:r>
    </w:p>
    <w:p w14:paraId="01FC312C" w14:textId="77777777" w:rsidR="00BC3EF6" w:rsidRPr="00BC3EF6" w:rsidRDefault="00BC3EF6" w:rsidP="00BC3EF6">
      <w:pPr>
        <w:rPr>
          <w:rFonts w:ascii="Times New Roman" w:hAnsi="Times New Roman" w:cs="Times New Roman"/>
          <w:sz w:val="24"/>
          <w:szCs w:val="24"/>
        </w:rPr>
      </w:pPr>
    </w:p>
    <w:p w14:paraId="42F70BCC" w14:textId="77777777" w:rsidR="00BC3EF6" w:rsidRPr="00BC3EF6" w:rsidRDefault="00BC3EF6" w:rsidP="00BC3EF6">
      <w:pPr>
        <w:rPr>
          <w:rFonts w:ascii="Times New Roman" w:hAnsi="Times New Roman" w:cs="Times New Roman"/>
          <w:strike/>
          <w:sz w:val="24"/>
          <w:szCs w:val="24"/>
        </w:rPr>
      </w:pPr>
      <w:r w:rsidRPr="00BC3EF6">
        <w:rPr>
          <w:rFonts w:ascii="Times New Roman" w:hAnsi="Times New Roman" w:cs="Times New Roman"/>
          <w:strike/>
          <w:sz w:val="24"/>
          <w:szCs w:val="24"/>
        </w:rPr>
        <w:t>Case 83 – Dogo’s Nursing</w:t>
      </w:r>
    </w:p>
    <w:p w14:paraId="1A8C6E66" w14:textId="77777777" w:rsidR="00BC3EF6" w:rsidRPr="00BC3EF6" w:rsidRDefault="00BC3EF6" w:rsidP="00BC3EF6">
      <w:pPr>
        <w:rPr>
          <w:rFonts w:ascii="Times New Roman" w:hAnsi="Times New Roman" w:cs="Times New Roman"/>
          <w:strike/>
          <w:sz w:val="24"/>
          <w:szCs w:val="24"/>
        </w:rPr>
      </w:pPr>
    </w:p>
    <w:p w14:paraId="18740F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BP PROMPT: Places and Spaces – Travel Poems</w:t>
      </w:r>
    </w:p>
    <w:p w14:paraId="37706BEF" w14:textId="77777777" w:rsidR="00BC3EF6" w:rsidRPr="00BC3EF6" w:rsidRDefault="00BC3EF6" w:rsidP="00BC3EF6">
      <w:pPr>
        <w:rPr>
          <w:rFonts w:ascii="Times New Roman" w:hAnsi="Times New Roman" w:cs="Times New Roman"/>
          <w:sz w:val="24"/>
          <w:szCs w:val="24"/>
        </w:rPr>
      </w:pPr>
    </w:p>
    <w:p w14:paraId="6EE990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Red-eye travel</w:t>
      </w:r>
    </w:p>
    <w:p w14:paraId="114A45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back and forth to Vegas</w:t>
      </w:r>
    </w:p>
    <w:p w14:paraId="6951B7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visit dad</w:t>
      </w:r>
    </w:p>
    <w:p w14:paraId="7F0AAD5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the insane accepted</w:t>
      </w:r>
    </w:p>
    <w:p w14:paraId="57A972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reality of a dream sleepwalking</w:t>
      </w:r>
    </w:p>
    <w:p w14:paraId="1A8FB9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LV—Desert—</w:t>
      </w:r>
    </w:p>
    <w:p w14:paraId="16C9070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Vacuous – Empty eyes</w:t>
      </w:r>
    </w:p>
    <w:p w14:paraId="391E6FA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Dad’s lifelong behavior of “what if…”</w:t>
      </w:r>
    </w:p>
    <w:p w14:paraId="5FAD4B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his ongoing anxiety of just being alive]</w:t>
      </w:r>
    </w:p>
    <w:p w14:paraId="162904F1" w14:textId="77777777" w:rsidR="00BC3EF6" w:rsidRPr="00BC3EF6" w:rsidRDefault="00BC3EF6" w:rsidP="00BC3EF6">
      <w:pPr>
        <w:rPr>
          <w:rFonts w:ascii="Times New Roman" w:hAnsi="Times New Roman" w:cs="Times New Roman"/>
          <w:sz w:val="24"/>
          <w:szCs w:val="24"/>
        </w:rPr>
      </w:pPr>
    </w:p>
    <w:p w14:paraId="3EAF49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If</w:t>
      </w:r>
    </w:p>
    <w:p w14:paraId="6590485C" w14:textId="77777777" w:rsidR="00BC3EF6" w:rsidRPr="00BC3EF6" w:rsidRDefault="00BC3EF6" w:rsidP="00BC3EF6">
      <w:pPr>
        <w:rPr>
          <w:rFonts w:ascii="Times New Roman" w:hAnsi="Times New Roman" w:cs="Times New Roman"/>
          <w:sz w:val="24"/>
          <w:szCs w:val="24"/>
        </w:rPr>
      </w:pPr>
    </w:p>
    <w:p w14:paraId="6B34D6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if you hadn’t moved to Vegas</w:t>
      </w:r>
    </w:p>
    <w:p w14:paraId="6518A7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expect me to upend my lifre</w:t>
      </w:r>
    </w:p>
    <w:p w14:paraId="7DDE110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follow to a place</w:t>
      </w:r>
    </w:p>
    <w:p w14:paraId="4B40BA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I would</w:t>
      </w:r>
    </w:p>
    <w:p w14:paraId="0D3BA802" w14:textId="77777777" w:rsidR="00BC3EF6" w:rsidRPr="00BC3EF6" w:rsidRDefault="00BC3EF6" w:rsidP="00BC3EF6">
      <w:pPr>
        <w:rPr>
          <w:rFonts w:ascii="Times New Roman" w:hAnsi="Times New Roman" w:cs="Times New Roman"/>
          <w:sz w:val="24"/>
          <w:szCs w:val="24"/>
        </w:rPr>
      </w:pPr>
    </w:p>
    <w:p w14:paraId="44A91D1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Dry Burger KingOnion Ring</w:t>
      </w:r>
    </w:p>
    <w:p w14:paraId="26CE80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Bacon Cheeseburger farts</w:t>
      </w:r>
    </w:p>
    <w:p w14:paraId="5B23C9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Blow effortlessly</w:t>
      </w:r>
    </w:p>
    <w:p w14:paraId="06EA6D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the First Row Coach</w:t>
      </w:r>
    </w:p>
    <w:p w14:paraId="6A6BA5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air and travelling back in time</w:t>
      </w:r>
    </w:p>
    <w:p w14:paraId="3EA9A8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to New York and </w:t>
      </w:r>
      <w:r w:rsidRPr="00BC3EF6">
        <w:rPr>
          <w:rFonts w:ascii="Times New Roman" w:hAnsi="Times New Roman" w:cs="Times New Roman"/>
          <w:b/>
          <w:bCs/>
          <w:sz w:val="24"/>
          <w:szCs w:val="24"/>
        </w:rPr>
        <w:t>home</w:t>
      </w:r>
    </w:p>
    <w:p w14:paraId="0DA0806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mother and cat—</w:t>
      </w:r>
    </w:p>
    <w:p w14:paraId="616B5B3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More than the sparkly</w:t>
      </w:r>
    </w:p>
    <w:p w14:paraId="6E973E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city in the desert where</w:t>
      </w:r>
    </w:p>
    <w:p w14:paraId="3B4E0E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movede to be</w:t>
      </w:r>
    </w:p>
    <w:p w14:paraId="3C9704F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dying girlfriend</w:t>
      </w:r>
    </w:p>
    <w:p w14:paraId="08A5DE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Who was dying before our eyes</w:t>
      </w:r>
    </w:p>
    <w:p w14:paraId="5E4C46B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Brooklyn with jaundis (cerrosis?)—</w:t>
      </w:r>
    </w:p>
    <w:p w14:paraId="2F42CC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Yellowing her face, delirium in her eyes</w:t>
      </w:r>
    </w:p>
    <w:p w14:paraId="30B6BB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like with dead brother,</w:t>
      </w:r>
    </w:p>
    <w:p w14:paraId="6D3FE8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checked out from reality</w:t>
      </w:r>
    </w:p>
    <w:p w14:paraId="47B4782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last memory is</w:t>
      </w:r>
    </w:p>
    <w:p w14:paraId="717271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speeding away to get</w:t>
      </w:r>
    </w:p>
    <w:p w14:paraId="4E873B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parking spot</w:t>
      </w:r>
    </w:p>
    <w:p w14:paraId="350630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While Franny’s hands were</w:t>
      </w:r>
    </w:p>
    <w:p w14:paraId="497CA94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still on the [car] door—</w:t>
      </w:r>
    </w:p>
    <w:p w14:paraId="4E75EC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br/>
        <w:t>And I led her into the</w:t>
      </w:r>
    </w:p>
    <w:p w14:paraId="1CFB9B7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Pan-Asian restaurant</w:t>
      </w:r>
    </w:p>
    <w:p w14:paraId="7B88E35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my neighborhood in the rain</w:t>
      </w:r>
    </w:p>
    <w:p w14:paraId="4D86BE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Where your last visit</w:t>
      </w:r>
    </w:p>
    <w:p w14:paraId="45460C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Was unannounced and insane</w:t>
      </w:r>
    </w:p>
    <w:p w14:paraId="2B5DAE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lack of maturity</w:t>
      </w:r>
    </w:p>
    <w:p w14:paraId="43EF224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a grown Man</w:t>
      </w:r>
    </w:p>
    <w:p w14:paraId="4803C1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let his son know</w:t>
      </w:r>
    </w:p>
    <w:p w14:paraId="532DFF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he travelled</w:t>
      </w:r>
    </w:p>
    <w:p w14:paraId="26AB11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Across the country.</w:t>
      </w:r>
    </w:p>
    <w:p w14:paraId="0BC70B6A" w14:textId="77777777" w:rsidR="00BC3EF6" w:rsidRPr="00BC3EF6" w:rsidRDefault="00BC3EF6" w:rsidP="00BC3EF6">
      <w:pPr>
        <w:rPr>
          <w:rFonts w:ascii="Times New Roman" w:hAnsi="Times New Roman" w:cs="Times New Roman"/>
          <w:sz w:val="24"/>
          <w:szCs w:val="24"/>
        </w:rPr>
      </w:pPr>
    </w:p>
    <w:p w14:paraId="6E0D8C1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same lack of self-awareness</w:t>
      </w:r>
    </w:p>
    <w:p w14:paraId="18C3489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Throughout my life</w:t>
      </w:r>
    </w:p>
    <w:p w14:paraId="16C559D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Would never allow anyone else</w:t>
      </w:r>
    </w:p>
    <w:p w14:paraId="2C139C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possibly [experience reality in their own way]</w:t>
      </w:r>
    </w:p>
    <w:p w14:paraId="075EA16B" w14:textId="77777777" w:rsidR="00BC3EF6" w:rsidRPr="00BC3EF6" w:rsidRDefault="00BC3EF6" w:rsidP="00BC3EF6">
      <w:pPr>
        <w:rPr>
          <w:rFonts w:ascii="Times New Roman" w:hAnsi="Times New Roman" w:cs="Times New Roman"/>
          <w:sz w:val="24"/>
          <w:szCs w:val="24"/>
        </w:rPr>
      </w:pPr>
    </w:p>
    <w:p w14:paraId="546328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Travel Prompt—</w:t>
      </w:r>
    </w:p>
    <w:p w14:paraId="7B1AD9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Both Red-Eyes,</w:t>
      </w:r>
    </w:p>
    <w:p w14:paraId="50240B2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Back and forth</w:t>
      </w:r>
    </w:p>
    <w:p w14:paraId="11CC05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Riverbound city</w:t>
      </w:r>
    </w:p>
    <w:p w14:paraId="5AF313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sparkly Desert City</w:t>
      </w:r>
    </w:p>
    <w:p w14:paraId="3A4BF40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[Home—New York versus LV—Hell]</w:t>
      </w:r>
    </w:p>
    <w:p w14:paraId="0EDE2FE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Each built upon</w:t>
      </w:r>
    </w:p>
    <w:p w14:paraId="7CE065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rings of hell</w:t>
      </w:r>
    </w:p>
    <w:p w14:paraId="47A6464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the [furnace] desert up to</w:t>
      </w:r>
    </w:p>
    <w:p w14:paraId="50E38F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river’s Divine skyscrapers</w:t>
      </w:r>
    </w:p>
    <w:p w14:paraId="4507DC8F" w14:textId="77777777" w:rsidR="00BC3EF6" w:rsidRPr="00BC3EF6" w:rsidRDefault="00BC3EF6" w:rsidP="00BC3EF6">
      <w:pPr>
        <w:rPr>
          <w:rFonts w:ascii="Times New Roman" w:hAnsi="Times New Roman" w:cs="Times New Roman"/>
          <w:sz w:val="24"/>
          <w:szCs w:val="24"/>
        </w:rPr>
      </w:pPr>
    </w:p>
    <w:p w14:paraId="59A531D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city’s bedrock foundation</w:t>
      </w:r>
    </w:p>
    <w:p w14:paraId="3175E1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Began in the Ice Age</w:t>
      </w:r>
    </w:p>
    <w:p w14:paraId="125597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Created ahead of its existence</w:t>
      </w:r>
    </w:p>
    <w:p w14:paraId="789AE9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Somehow knowing that</w:t>
      </w:r>
    </w:p>
    <w:p w14:paraId="69F3FD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Towers of steel would rise upon it</w:t>
      </w:r>
    </w:p>
    <w:p w14:paraId="503E7385" w14:textId="77777777" w:rsidR="00BC3EF6" w:rsidRPr="00BC3EF6" w:rsidRDefault="00BC3EF6" w:rsidP="00BC3EF6">
      <w:pPr>
        <w:rPr>
          <w:rFonts w:ascii="Times New Roman" w:hAnsi="Times New Roman" w:cs="Times New Roman"/>
          <w:sz w:val="24"/>
          <w:szCs w:val="24"/>
        </w:rPr>
      </w:pPr>
    </w:p>
    <w:p w14:paraId="06E292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 organic creature</w:t>
      </w:r>
    </w:p>
    <w:p w14:paraId="3D279C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This city of steel and wood and concrete</w:t>
      </w:r>
    </w:p>
    <w:p w14:paraId="33B9BF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Dressed with river, inlet,</w:t>
      </w:r>
    </w:p>
    <w:p w14:paraId="7804A1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stream, and a wide open ocean</w:t>
      </w:r>
    </w:p>
    <w:p w14:paraId="64AD7F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Facing East to where Time Starts</w:t>
      </w:r>
    </w:p>
    <w:p w14:paraId="6EFEAB7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West to where Time will be.</w:t>
      </w:r>
    </w:p>
    <w:p w14:paraId="3B044AB9" w14:textId="77777777" w:rsidR="00BC3EF6" w:rsidRPr="00BC3EF6" w:rsidRDefault="00BC3EF6" w:rsidP="00BC3EF6">
      <w:pPr>
        <w:rPr>
          <w:rFonts w:ascii="Times New Roman" w:hAnsi="Times New Roman" w:cs="Times New Roman"/>
          <w:sz w:val="24"/>
          <w:szCs w:val="24"/>
        </w:rPr>
      </w:pPr>
    </w:p>
    <w:p w14:paraId="2EB35D1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desert had no foundation</w:t>
      </w:r>
    </w:p>
    <w:p w14:paraId="3206486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its imaginary city</w:t>
      </w:r>
    </w:p>
    <w:p w14:paraId="3614F24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lights and bells and whistles—</w:t>
      </w:r>
    </w:p>
    <w:p w14:paraId="5C9FA3F3" w14:textId="77777777" w:rsidR="00BC3EF6" w:rsidRPr="00BC3EF6" w:rsidRDefault="00BC3EF6" w:rsidP="00BC3EF6">
      <w:pPr>
        <w:rPr>
          <w:rFonts w:ascii="Times New Roman" w:hAnsi="Times New Roman" w:cs="Times New Roman"/>
          <w:sz w:val="24"/>
          <w:szCs w:val="24"/>
        </w:rPr>
      </w:pPr>
    </w:p>
    <w:p w14:paraId="73617B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Created to pull money from the masses</w:t>
      </w:r>
    </w:p>
    <w:p w14:paraId="7DC87F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Eager to sleepwalk and share the dream</w:t>
      </w:r>
    </w:p>
    <w:p w14:paraId="0FBF0525" w14:textId="77777777" w:rsidR="00BC3EF6" w:rsidRPr="00BC3EF6" w:rsidRDefault="00BC3EF6" w:rsidP="00BC3EF6">
      <w:pPr>
        <w:rPr>
          <w:rFonts w:ascii="Times New Roman" w:hAnsi="Times New Roman" w:cs="Times New Roman"/>
          <w:sz w:val="24"/>
          <w:szCs w:val="24"/>
        </w:rPr>
      </w:pPr>
    </w:p>
    <w:p w14:paraId="2E3513D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Of more money and imaginary</w:t>
      </w:r>
    </w:p>
    <w:p w14:paraId="4545F5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future life—</w:t>
      </w:r>
    </w:p>
    <w:p w14:paraId="27E10D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Dead-eyed and smiling [grinning]</w:t>
      </w:r>
    </w:p>
    <w:p w14:paraId="7FD76D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Pavlovian mice—</w:t>
      </w:r>
    </w:p>
    <w:p w14:paraId="069999B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Gladly spin their wheels</w:t>
      </w:r>
    </w:p>
    <w:p w14:paraId="4DABDCC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 mindless abandon—</w:t>
      </w:r>
    </w:p>
    <w:p w14:paraId="55416E19" w14:textId="77777777" w:rsidR="00BC3EF6" w:rsidRPr="00BC3EF6" w:rsidRDefault="00BC3EF6" w:rsidP="00BC3EF6">
      <w:pPr>
        <w:rPr>
          <w:rFonts w:ascii="Times New Roman" w:hAnsi="Times New Roman" w:cs="Times New Roman"/>
          <w:sz w:val="24"/>
          <w:szCs w:val="24"/>
        </w:rPr>
      </w:pPr>
    </w:p>
    <w:p w14:paraId="4A298A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 it is with the empty desert—</w:t>
      </w:r>
    </w:p>
    <w:p w14:paraId="36B60C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Not at fault for all</w:t>
      </w:r>
    </w:p>
    <w:p w14:paraId="011A02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This Blind Man’s folly—</w:t>
      </w:r>
    </w:p>
    <w:p w14:paraId="5DDF3A73" w14:textId="77777777" w:rsidR="00BC3EF6" w:rsidRPr="00BC3EF6" w:rsidRDefault="00BC3EF6" w:rsidP="00BC3EF6">
      <w:pPr>
        <w:rPr>
          <w:rFonts w:ascii="Times New Roman" w:hAnsi="Times New Roman" w:cs="Times New Roman"/>
          <w:sz w:val="24"/>
          <w:szCs w:val="24"/>
        </w:rPr>
      </w:pPr>
    </w:p>
    <w:p w14:paraId="57D225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Superstition’s imaginary reality</w:t>
      </w:r>
    </w:p>
    <w:p w14:paraId="340778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Guiding their minds</w:t>
      </w:r>
    </w:p>
    <w:p w14:paraId="1DA200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a faith in God</w:t>
      </w:r>
    </w:p>
    <w:p w14:paraId="6AFBD67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for some reason</w:t>
      </w:r>
    </w:p>
    <w:p w14:paraId="5A60A5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They are special and deserve</w:t>
      </w:r>
    </w:p>
    <w:p w14:paraId="48BDA1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unearned wealth—</w:t>
      </w:r>
    </w:p>
    <w:p w14:paraId="2DFA7FB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a prize ribbon</w:t>
      </w:r>
    </w:p>
    <w:p w14:paraId="7E01FE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a big fat pig</w:t>
      </w:r>
    </w:p>
    <w:p w14:paraId="2D8C38E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Filled with coins.</w:t>
      </w:r>
    </w:p>
    <w:p w14:paraId="776EF02B" w14:textId="77777777" w:rsidR="00BC3EF6" w:rsidRPr="00BC3EF6" w:rsidRDefault="00BC3EF6" w:rsidP="00BC3EF6">
      <w:pPr>
        <w:rPr>
          <w:rFonts w:ascii="Times New Roman" w:hAnsi="Times New Roman" w:cs="Times New Roman"/>
          <w:sz w:val="24"/>
          <w:szCs w:val="24"/>
        </w:rPr>
      </w:pPr>
    </w:p>
    <w:p w14:paraId="7600990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85 – The National Teacher’s Seamless Tomb</w:t>
      </w:r>
    </w:p>
    <w:p w14:paraId="0FFC9C9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268 – “five elements’ energy harmonized” – POME</w:t>
      </w:r>
    </w:p>
    <w:p w14:paraId="6910BD2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Sharks are not interested in a seamless, continuous mooring line—</w:t>
      </w:r>
    </w:p>
    <w:p w14:paraId="423548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they go for the breaks/gaps in the line—</w:t>
      </w:r>
    </w:p>
    <w:p w14:paraId="1130ED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IT’S NOT JUST SITTING THERE—</w:t>
      </w:r>
    </w:p>
    <w:p w14:paraId="1D0424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if you are </w:t>
      </w:r>
      <w:r w:rsidRPr="00BC3EF6">
        <w:rPr>
          <w:rFonts w:ascii="Times New Roman" w:hAnsi="Times New Roman" w:cs="Times New Roman"/>
          <w:b/>
          <w:bCs/>
          <w:sz w:val="24"/>
          <w:szCs w:val="24"/>
        </w:rPr>
        <w:t xml:space="preserve"> not </w:t>
      </w:r>
      <w:r w:rsidRPr="00BC3EF6">
        <w:rPr>
          <w:rFonts w:ascii="Times New Roman" w:hAnsi="Times New Roman" w:cs="Times New Roman"/>
          <w:sz w:val="24"/>
          <w:szCs w:val="24"/>
        </w:rPr>
        <w:t>a living Buddha—</w:t>
      </w:r>
    </w:p>
    <w:p w14:paraId="42EED0F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be a living Buddha you must smoothe out the edges—</w:t>
      </w:r>
    </w:p>
    <w:p w14:paraId="5ED34B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judgements, opinions, projections, images, and deluded thoughts—</w:t>
      </w:r>
    </w:p>
    <w:p w14:paraId="6B14A5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ties you up and prevents you from being free</w:t>
      </w:r>
    </w:p>
    <w:p w14:paraId="1228A59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Maintain the mind of not-knowing</w:t>
      </w:r>
    </w:p>
    <w:p w14:paraId="3C65C4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Zen like Parkinson’s?—ME]</w:t>
      </w:r>
    </w:p>
    <w:p w14:paraId="272CC437" w14:textId="77777777" w:rsidR="00BC3EF6" w:rsidRPr="00BC3EF6" w:rsidRDefault="00BC3EF6" w:rsidP="00BC3EF6">
      <w:pPr>
        <w:rPr>
          <w:rFonts w:ascii="Times New Roman" w:hAnsi="Times New Roman" w:cs="Times New Roman"/>
          <w:sz w:val="24"/>
          <w:szCs w:val="24"/>
        </w:rPr>
      </w:pPr>
    </w:p>
    <w:p w14:paraId="7B70442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 ferryboat under the shadowless tree…” – POME</w:t>
      </w:r>
    </w:p>
    <w:p w14:paraId="1CF45628" w14:textId="77777777" w:rsidR="00BC3EF6" w:rsidRPr="00BC3EF6" w:rsidRDefault="00BC3EF6" w:rsidP="00BC3EF6">
      <w:pPr>
        <w:rPr>
          <w:rFonts w:ascii="Times New Roman" w:hAnsi="Times New Roman" w:cs="Times New Roman"/>
          <w:sz w:val="24"/>
          <w:szCs w:val="24"/>
        </w:rPr>
      </w:pPr>
    </w:p>
    <w:p w14:paraId="6499ED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Ferry will take all our baggage—</w:t>
      </w:r>
    </w:p>
    <w:p w14:paraId="0048D2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Crystal palace hides nothing—</w:t>
      </w:r>
    </w:p>
    <w:p w14:paraId="04ADE3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seam is the grasping on something</w:t>
      </w:r>
    </w:p>
    <w:p w14:paraId="1DFDB5F7" w14:textId="77777777" w:rsidR="00BC3EF6" w:rsidRPr="00BC3EF6" w:rsidRDefault="00BC3EF6" w:rsidP="00BC3EF6">
      <w:pPr>
        <w:rPr>
          <w:rFonts w:ascii="Times New Roman" w:hAnsi="Times New Roman" w:cs="Times New Roman"/>
          <w:sz w:val="24"/>
          <w:szCs w:val="24"/>
        </w:rPr>
      </w:pPr>
    </w:p>
    <w:p w14:paraId="293A8E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SURREALIST MANIFESTO – p. 3</w:t>
      </w:r>
    </w:p>
    <w:p w14:paraId="4674AA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Freedom to the perspective</w:t>
      </w:r>
    </w:p>
    <w:p w14:paraId="04C41D4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several lives at once</w:t>
      </w:r>
    </w:p>
    <w:p w14:paraId="72A402F5" w14:textId="77777777" w:rsidR="00BC3EF6" w:rsidRPr="00BC3EF6" w:rsidRDefault="00BC3EF6" w:rsidP="00BC3EF6">
      <w:pPr>
        <w:rPr>
          <w:rFonts w:ascii="Times New Roman" w:hAnsi="Times New Roman" w:cs="Times New Roman"/>
          <w:sz w:val="24"/>
          <w:szCs w:val="24"/>
        </w:rPr>
      </w:pPr>
    </w:p>
    <w:p w14:paraId="19126CD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11/11/24 – YAWP PROMPT – Shira Erichman</w:t>
      </w:r>
    </w:p>
    <w:p w14:paraId="72E7178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power of the </w:t>
      </w:r>
      <w:r w:rsidRPr="00BC3EF6">
        <w:rPr>
          <w:rFonts w:ascii="Times New Roman" w:hAnsi="Times New Roman" w:cs="Times New Roman"/>
          <w:b/>
          <w:bCs/>
          <w:sz w:val="24"/>
          <w:szCs w:val="24"/>
        </w:rPr>
        <w:t>space [power in this space]</w:t>
      </w:r>
    </w:p>
    <w:p w14:paraId="267D72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between a question and an answer.</w:t>
      </w:r>
    </w:p>
    <w:p w14:paraId="35A617C4" w14:textId="77777777" w:rsidR="00BC3EF6" w:rsidRPr="00BC3EF6" w:rsidRDefault="00BC3EF6" w:rsidP="00BC3EF6">
      <w:pPr>
        <w:rPr>
          <w:rFonts w:ascii="Times New Roman" w:hAnsi="Times New Roman" w:cs="Times New Roman"/>
          <w:sz w:val="24"/>
          <w:szCs w:val="24"/>
        </w:rPr>
      </w:pPr>
    </w:p>
    <w:p w14:paraId="3FEA92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poetry there is something inside something</w:t>
      </w:r>
    </w:p>
    <w:p w14:paraId="250D5D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tension between Q&amp; A</w:t>
      </w:r>
    </w:p>
    <w:p w14:paraId="0CD6E05F" w14:textId="77777777" w:rsidR="00BC3EF6" w:rsidRPr="00BC3EF6" w:rsidRDefault="00BC3EF6" w:rsidP="00BC3EF6">
      <w:pPr>
        <w:rPr>
          <w:rFonts w:ascii="Times New Roman" w:hAnsi="Times New Roman" w:cs="Times New Roman"/>
          <w:sz w:val="24"/>
          <w:szCs w:val="24"/>
        </w:rPr>
      </w:pPr>
    </w:p>
    <w:p w14:paraId="2A6A645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Freedom – Who made me feel different by their Question?</w:t>
      </w:r>
    </w:p>
    <w:p w14:paraId="4E994B68" w14:textId="77777777" w:rsidR="00BC3EF6" w:rsidRPr="00BC3EF6" w:rsidRDefault="00BC3EF6" w:rsidP="00BC3EF6">
      <w:pPr>
        <w:rPr>
          <w:rFonts w:ascii="Times New Roman" w:hAnsi="Times New Roman" w:cs="Times New Roman"/>
          <w:sz w:val="24"/>
          <w:szCs w:val="24"/>
        </w:rPr>
      </w:pPr>
    </w:p>
    <w:p w14:paraId="69EEA5C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right question</w:t>
      </w:r>
    </w:p>
    <w:p w14:paraId="035AAA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can bring intimacy.</w:t>
      </w:r>
    </w:p>
    <w:p w14:paraId="48533B9E" w14:textId="77777777" w:rsidR="00BC3EF6" w:rsidRPr="00BC3EF6" w:rsidRDefault="00BC3EF6" w:rsidP="00BC3EF6">
      <w:pPr>
        <w:rPr>
          <w:rFonts w:ascii="Times New Roman" w:hAnsi="Times New Roman" w:cs="Times New Roman"/>
          <w:sz w:val="24"/>
          <w:szCs w:val="24"/>
        </w:rPr>
      </w:pPr>
    </w:p>
    <w:p w14:paraId="3C22E4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Questions have assumptions</w:t>
      </w:r>
    </w:p>
    <w:p w14:paraId="21AF91F8" w14:textId="77777777" w:rsidR="00BC3EF6" w:rsidRPr="00BC3EF6" w:rsidRDefault="00BC3EF6" w:rsidP="00BC3EF6">
      <w:pPr>
        <w:rPr>
          <w:rFonts w:ascii="Times New Roman" w:hAnsi="Times New Roman" w:cs="Times New Roman"/>
          <w:sz w:val="24"/>
          <w:szCs w:val="24"/>
        </w:rPr>
      </w:pPr>
    </w:p>
    <w:p w14:paraId="677F8B3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Consider Q&amp;A structure—</w:t>
      </w:r>
    </w:p>
    <w:p w14:paraId="230DB38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like Merwin – some last Questions</w:t>
      </w:r>
    </w:p>
    <w:p w14:paraId="5FADDC85" w14:textId="77777777" w:rsidR="00BC3EF6" w:rsidRPr="00BC3EF6" w:rsidRDefault="00BC3EF6" w:rsidP="00BC3EF6">
      <w:pPr>
        <w:rPr>
          <w:rFonts w:ascii="Times New Roman" w:hAnsi="Times New Roman" w:cs="Times New Roman"/>
          <w:sz w:val="24"/>
          <w:szCs w:val="24"/>
        </w:rPr>
      </w:pPr>
    </w:p>
    <w:p w14:paraId="2BF1D24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Tension is the Great Integrity</w:t>
      </w:r>
    </w:p>
    <w:p w14:paraId="771CC0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--Burkheimer</w:t>
      </w:r>
    </w:p>
    <w:p w14:paraId="2506D0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could be lyric – or ambivalent,</w:t>
      </w:r>
    </w:p>
    <w:p w14:paraId="1172F1F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depending on the reader—</w:t>
      </w:r>
    </w:p>
    <w:p w14:paraId="01B98D91" w14:textId="77777777" w:rsidR="00BC3EF6" w:rsidRPr="00BC3EF6" w:rsidRDefault="00BC3EF6" w:rsidP="00BC3EF6">
      <w:pPr>
        <w:rPr>
          <w:rFonts w:ascii="Times New Roman" w:hAnsi="Times New Roman" w:cs="Times New Roman"/>
          <w:sz w:val="24"/>
          <w:szCs w:val="24"/>
        </w:rPr>
      </w:pPr>
    </w:p>
    <w:p w14:paraId="467898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Am I being heard in good faith?</w:t>
      </w:r>
    </w:p>
    <w:p w14:paraId="1B782E74" w14:textId="77777777" w:rsidR="00BC3EF6" w:rsidRPr="00BC3EF6" w:rsidRDefault="00BC3EF6" w:rsidP="00BC3EF6">
      <w:pPr>
        <w:rPr>
          <w:rFonts w:ascii="Times New Roman" w:hAnsi="Times New Roman" w:cs="Times New Roman"/>
          <w:sz w:val="24"/>
          <w:szCs w:val="24"/>
        </w:rPr>
      </w:pPr>
    </w:p>
    <w:p w14:paraId="6C9AC6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Open up to the vulnerability</w:t>
      </w:r>
    </w:p>
    <w:p w14:paraId="08B067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this space—</w:t>
      </w:r>
    </w:p>
    <w:p w14:paraId="727FDFFB" w14:textId="77777777" w:rsidR="00BC3EF6" w:rsidRPr="00BC3EF6" w:rsidRDefault="00BC3EF6" w:rsidP="00BC3EF6">
      <w:pPr>
        <w:rPr>
          <w:rFonts w:ascii="Times New Roman" w:hAnsi="Times New Roman" w:cs="Times New Roman"/>
          <w:sz w:val="24"/>
          <w:szCs w:val="24"/>
        </w:rPr>
      </w:pPr>
    </w:p>
    <w:p w14:paraId="2EC0A6C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Kapil-Style</w:t>
      </w:r>
    </w:p>
    <w:p w14:paraId="2FCA1C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 – Answer one of 12 Questions</w:t>
      </w:r>
    </w:p>
    <w:p w14:paraId="77B9BA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without revealing the question</w:t>
      </w:r>
    </w:p>
    <w:p w14:paraId="2B2D56C5" w14:textId="77777777" w:rsidR="00BC3EF6" w:rsidRPr="00BC3EF6" w:rsidRDefault="00BC3EF6" w:rsidP="00BC3EF6">
      <w:pPr>
        <w:rPr>
          <w:rFonts w:ascii="Times New Roman" w:hAnsi="Times New Roman" w:cs="Times New Roman"/>
          <w:sz w:val="24"/>
          <w:szCs w:val="24"/>
        </w:rPr>
      </w:pPr>
    </w:p>
    <w:p w14:paraId="056696F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2 – Neruda – focus on nature</w:t>
      </w:r>
    </w:p>
    <w:p w14:paraId="4BBA3B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point of Awe—</w:t>
      </w:r>
    </w:p>
    <w:p w14:paraId="428C58E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Ask impossible beautiful</w:t>
      </w:r>
    </w:p>
    <w:p w14:paraId="1D3C9D3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questions as the point [?]</w:t>
      </w:r>
    </w:p>
    <w:p w14:paraId="39674EDF" w14:textId="77777777" w:rsidR="00BC3EF6" w:rsidRPr="00BC3EF6" w:rsidRDefault="00BC3EF6" w:rsidP="00BC3EF6">
      <w:pPr>
        <w:rPr>
          <w:rFonts w:ascii="Times New Roman" w:hAnsi="Times New Roman" w:cs="Times New Roman"/>
          <w:sz w:val="24"/>
          <w:szCs w:val="24"/>
        </w:rPr>
      </w:pPr>
    </w:p>
    <w:p w14:paraId="4B49945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3 – Merwin – Q&amp;A about </w:t>
      </w:r>
      <w:r w:rsidRPr="00BC3EF6">
        <w:rPr>
          <w:rFonts w:ascii="Times New Roman" w:hAnsi="Times New Roman" w:cs="Times New Roman"/>
          <w:b/>
          <w:bCs/>
          <w:sz w:val="24"/>
          <w:szCs w:val="24"/>
        </w:rPr>
        <w:t>body</w:t>
      </w:r>
    </w:p>
    <w:p w14:paraId="60CC5A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water, animal, me, newborn</w:t>
      </w:r>
    </w:p>
    <w:p w14:paraId="1AAA178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body of text</w:t>
      </w:r>
    </w:p>
    <w:p w14:paraId="0A565039" w14:textId="77777777" w:rsidR="00BC3EF6" w:rsidRPr="00BC3EF6" w:rsidRDefault="00BC3EF6" w:rsidP="00BC3EF6">
      <w:pPr>
        <w:rPr>
          <w:rFonts w:ascii="Times New Roman" w:hAnsi="Times New Roman" w:cs="Times New Roman"/>
          <w:sz w:val="24"/>
          <w:szCs w:val="24"/>
        </w:rPr>
      </w:pPr>
    </w:p>
    <w:p w14:paraId="2C503F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85 – Seamless Tomb Cont—</w:t>
      </w:r>
    </w:p>
    <w:p w14:paraId="1DA3ABF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view things that appear</w:t>
      </w:r>
    </w:p>
    <w:p w14:paraId="2B08FA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 never having appeared,</w:t>
      </w:r>
    </w:p>
    <w:p w14:paraId="126F62F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then you will realize your true self</w:t>
      </w:r>
    </w:p>
    <w:p w14:paraId="5634FF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By letting go of the ego-driven mind,</w:t>
      </w:r>
    </w:p>
    <w:p w14:paraId="4A2BE3C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everything is revealed, yet there’s</w:t>
      </w:r>
    </w:p>
    <w:p w14:paraId="10CD7C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no one home to explain it,</w:t>
      </w:r>
    </w:p>
    <w:p w14:paraId="3636604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explanations don’t reach it anyway.”</w:t>
      </w:r>
    </w:p>
    <w:p w14:paraId="5F178D68" w14:textId="77777777" w:rsidR="00BC3EF6" w:rsidRPr="00BC3EF6" w:rsidRDefault="00BC3EF6" w:rsidP="00BC3EF6">
      <w:pPr>
        <w:rPr>
          <w:rFonts w:ascii="Times New Roman" w:hAnsi="Times New Roman" w:cs="Times New Roman"/>
          <w:sz w:val="24"/>
          <w:szCs w:val="24"/>
        </w:rPr>
      </w:pPr>
    </w:p>
    <w:p w14:paraId="2598A8E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Case Case 86 – Rizai’s Great Enlightenment</w:t>
      </w:r>
    </w:p>
    <w:p w14:paraId="6C952CE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Transmission of the Lamp</w:t>
      </w:r>
    </w:p>
    <w:p w14:paraId="31E8FC4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--Rizai koan, asking What is Buddhism?</w:t>
      </w:r>
    </w:p>
    <w:p w14:paraId="5222FF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being hit three times</w:t>
      </w:r>
    </w:p>
    <w:p w14:paraId="23B42EDB" w14:textId="77777777" w:rsidR="00BC3EF6" w:rsidRPr="00BC3EF6" w:rsidRDefault="00BC3EF6" w:rsidP="00BC3EF6">
      <w:pPr>
        <w:rPr>
          <w:rFonts w:ascii="Times New Roman" w:hAnsi="Times New Roman" w:cs="Times New Roman"/>
          <w:sz w:val="24"/>
          <w:szCs w:val="24"/>
        </w:rPr>
      </w:pPr>
    </w:p>
    <w:p w14:paraId="527649B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Let go of all </w:t>
      </w:r>
      <w:r w:rsidRPr="00BC3EF6">
        <w:rPr>
          <w:rFonts w:ascii="Times New Roman" w:hAnsi="Times New Roman" w:cs="Times New Roman"/>
          <w:b/>
          <w:bCs/>
          <w:sz w:val="24"/>
          <w:szCs w:val="24"/>
        </w:rPr>
        <w:t xml:space="preserve">concepts </w:t>
      </w:r>
      <w:r w:rsidRPr="00BC3EF6">
        <w:rPr>
          <w:rFonts w:ascii="Times New Roman" w:hAnsi="Times New Roman" w:cs="Times New Roman"/>
          <w:sz w:val="24"/>
          <w:szCs w:val="24"/>
        </w:rPr>
        <w:t>[bad]</w:t>
      </w:r>
      <w:r w:rsidRPr="00BC3EF6">
        <w:rPr>
          <w:rFonts w:ascii="Times New Roman" w:hAnsi="Times New Roman" w:cs="Times New Roman"/>
          <w:b/>
          <w:bCs/>
          <w:sz w:val="24"/>
          <w:szCs w:val="24"/>
        </w:rPr>
        <w:t xml:space="preserve"> </w:t>
      </w:r>
      <w:r w:rsidRPr="00BC3EF6">
        <w:rPr>
          <w:rFonts w:ascii="Times New Roman" w:hAnsi="Times New Roman" w:cs="Times New Roman"/>
          <w:sz w:val="24"/>
          <w:szCs w:val="24"/>
        </w:rPr>
        <w:t>of enlightenment,</w:t>
      </w:r>
    </w:p>
    <w:p w14:paraId="1EF7009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just be present to the moment – Proceed forward—</w:t>
      </w:r>
    </w:p>
    <w:p w14:paraId="04DE9E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 not regress.</w:t>
      </w:r>
    </w:p>
    <w:p w14:paraId="6B73D284" w14:textId="77777777" w:rsidR="00BC3EF6" w:rsidRPr="00BC3EF6" w:rsidRDefault="00BC3EF6" w:rsidP="00BC3EF6">
      <w:pPr>
        <w:rPr>
          <w:rFonts w:ascii="Times New Roman" w:hAnsi="Times New Roman" w:cs="Times New Roman"/>
          <w:sz w:val="24"/>
          <w:szCs w:val="24"/>
        </w:rPr>
      </w:pPr>
    </w:p>
    <w:p w14:paraId="5560045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Zazen is NOT JUST SITTING—</w:t>
      </w:r>
    </w:p>
    <w:p w14:paraId="5F9472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 must infuse life and energy</w:t>
      </w:r>
    </w:p>
    <w:p w14:paraId="5CE91A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into everything we do by</w:t>
      </w:r>
    </w:p>
    <w:p w14:paraId="75A19AF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being present—</w:t>
      </w:r>
    </w:p>
    <w:p w14:paraId="53C2BDA9" w14:textId="77777777" w:rsidR="00BC3EF6" w:rsidRPr="00BC3EF6" w:rsidRDefault="00BC3EF6" w:rsidP="00BC3EF6">
      <w:pPr>
        <w:rPr>
          <w:rFonts w:ascii="Times New Roman" w:hAnsi="Times New Roman" w:cs="Times New Roman"/>
          <w:sz w:val="24"/>
          <w:szCs w:val="24"/>
        </w:rPr>
      </w:pPr>
    </w:p>
    <w:p w14:paraId="70F2E4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11/16 – BP Tour and Workshop</w:t>
      </w:r>
    </w:p>
    <w:p w14:paraId="313974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Brooklyn, My Love [how do I feel?]</w:t>
      </w:r>
    </w:p>
    <w:p w14:paraId="043C79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Bones, my Blood, My Body</w:t>
      </w:r>
    </w:p>
    <w:p w14:paraId="1F00317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Born in this County of Kings</w:t>
      </w:r>
    </w:p>
    <w:p w14:paraId="6575B4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Brooklyn, my birthright</w:t>
      </w:r>
    </w:p>
    <w:p w14:paraId="6F9328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Father’s seed and Mothers egg</w:t>
      </w:r>
    </w:p>
    <w:p w14:paraId="7B98807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United in Sheepshead Bay [rowhouse]</w:t>
      </w:r>
    </w:p>
    <w:p w14:paraId="24867B7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Mother’s Father and Mother’s Mother</w:t>
      </w:r>
    </w:p>
    <w:p w14:paraId="563AD9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East New York in New Lots</w:t>
      </w:r>
    </w:p>
    <w:p w14:paraId="2ABA8ED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Izzy’s Barbershop</w:t>
      </w:r>
    </w:p>
    <w:p w14:paraId="5207645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all the heads he</w:t>
      </w:r>
    </w:p>
    <w:p w14:paraId="00A03B7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had known—</w:t>
      </w:r>
    </w:p>
    <w:p w14:paraId="1E15F503" w14:textId="77777777" w:rsidR="00BC3EF6" w:rsidRPr="00BC3EF6" w:rsidRDefault="00BC3EF6" w:rsidP="00BC3EF6">
      <w:pPr>
        <w:rPr>
          <w:rFonts w:ascii="Times New Roman" w:hAnsi="Times New Roman" w:cs="Times New Roman"/>
          <w:sz w:val="24"/>
          <w:szCs w:val="24"/>
        </w:rPr>
      </w:pPr>
    </w:p>
    <w:p w14:paraId="4B65311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My life on Canarsie Streets</w:t>
      </w:r>
    </w:p>
    <w:p w14:paraId="0418D2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Neither urban or rural</w:t>
      </w:r>
    </w:p>
    <w:p w14:paraId="474D6F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Our Row House on Avenue M</w:t>
      </w:r>
    </w:p>
    <w:p w14:paraId="00A9015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85</w:t>
      </w:r>
      <w:r w:rsidRPr="00BC3EF6">
        <w:rPr>
          <w:rFonts w:ascii="Times New Roman" w:hAnsi="Times New Roman" w:cs="Times New Roman"/>
          <w:sz w:val="24"/>
          <w:szCs w:val="24"/>
          <w:vertAlign w:val="superscript"/>
        </w:rPr>
        <w:t>th</w:t>
      </w:r>
      <w:r w:rsidRPr="00BC3EF6">
        <w:rPr>
          <w:rFonts w:ascii="Times New Roman" w:hAnsi="Times New Roman" w:cs="Times New Roman"/>
          <w:sz w:val="24"/>
          <w:szCs w:val="24"/>
        </w:rPr>
        <w:t xml:space="preserve"> Street</w:t>
      </w:r>
    </w:p>
    <w:p w14:paraId="6EA517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Canarsie Park two blocks away</w:t>
      </w:r>
    </w:p>
    <w:p w14:paraId="4E708E9B" w14:textId="77777777" w:rsidR="00BC3EF6" w:rsidRPr="00BC3EF6" w:rsidRDefault="00BC3EF6" w:rsidP="00BC3EF6">
      <w:pPr>
        <w:rPr>
          <w:rFonts w:ascii="Times New Roman" w:hAnsi="Times New Roman" w:cs="Times New Roman"/>
          <w:sz w:val="24"/>
          <w:szCs w:val="24"/>
        </w:rPr>
      </w:pPr>
    </w:p>
    <w:p w14:paraId="4F1B9E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Brooklyn Blocks—</w:t>
      </w:r>
    </w:p>
    <w:p w14:paraId="719AD9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Sewer to sewer</w:t>
      </w:r>
    </w:p>
    <w:p w14:paraId="5C9CAB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 hockey skates</w:t>
      </w:r>
    </w:p>
    <w:p w14:paraId="01765EC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Nerf Football—</w:t>
      </w:r>
    </w:p>
    <w:p w14:paraId="351F2408" w14:textId="77777777" w:rsidR="00BC3EF6" w:rsidRPr="00BC3EF6" w:rsidRDefault="00BC3EF6" w:rsidP="00BC3EF6">
      <w:pPr>
        <w:rPr>
          <w:rFonts w:ascii="Times New Roman" w:hAnsi="Times New Roman" w:cs="Times New Roman"/>
          <w:sz w:val="24"/>
          <w:szCs w:val="24"/>
        </w:rPr>
      </w:pPr>
    </w:p>
    <w:p w14:paraId="06B606A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Our two-way Block</w:t>
      </w:r>
    </w:p>
    <w:p w14:paraId="102AC9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Extra wide</w:t>
      </w:r>
    </w:p>
    <w:p w14:paraId="548390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longer passes</w:t>
      </w:r>
    </w:p>
    <w:p w14:paraId="56398EF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slapshots</w:t>
      </w:r>
    </w:p>
    <w:p w14:paraId="792F364E" w14:textId="77777777" w:rsidR="00BC3EF6" w:rsidRPr="00BC3EF6" w:rsidRDefault="00BC3EF6" w:rsidP="00BC3EF6">
      <w:pPr>
        <w:rPr>
          <w:rFonts w:ascii="Times New Roman" w:hAnsi="Times New Roman" w:cs="Times New Roman"/>
          <w:sz w:val="24"/>
          <w:szCs w:val="24"/>
        </w:rPr>
      </w:pPr>
    </w:p>
    <w:p w14:paraId="234349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Fishing off Canarsie Pier</w:t>
      </w:r>
    </w:p>
    <w:p w14:paraId="676B1E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For nothing in particular</w:t>
      </w:r>
    </w:p>
    <w:p w14:paraId="137AAC5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Jamaica marshland</w:t>
      </w:r>
    </w:p>
    <w:p w14:paraId="643150C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And the Belt Parkway</w:t>
      </w:r>
    </w:p>
    <w:p w14:paraId="52F5BD36" w14:textId="77777777" w:rsidR="00BC3EF6" w:rsidRPr="00BC3EF6" w:rsidRDefault="00BC3EF6" w:rsidP="00BC3EF6">
      <w:pPr>
        <w:rPr>
          <w:rFonts w:ascii="Times New Roman" w:hAnsi="Times New Roman" w:cs="Times New Roman"/>
          <w:sz w:val="24"/>
          <w:szCs w:val="24"/>
        </w:rPr>
      </w:pPr>
    </w:p>
    <w:p w14:paraId="38689A4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Returning home – jet fuel</w:t>
      </w:r>
    </w:p>
    <w:p w14:paraId="1FF48C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landfill around JFK</w:t>
      </w:r>
    </w:p>
    <w:p w14:paraId="03BC5FF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Stings the nose</w:t>
      </w:r>
    </w:p>
    <w:p w14:paraId="6CBA077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Approaching home</w:t>
      </w:r>
    </w:p>
    <w:p w14:paraId="37BDCC7B" w14:textId="77777777" w:rsidR="00BC3EF6" w:rsidRPr="00BC3EF6" w:rsidRDefault="00BC3EF6" w:rsidP="00BC3EF6">
      <w:pPr>
        <w:rPr>
          <w:rFonts w:ascii="Times New Roman" w:hAnsi="Times New Roman" w:cs="Times New Roman"/>
          <w:sz w:val="24"/>
          <w:szCs w:val="24"/>
        </w:rPr>
      </w:pPr>
    </w:p>
    <w:p w14:paraId="075A599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11/18/24 – Riverside ~~ 3 pm</w:t>
      </w:r>
    </w:p>
    <w:p w14:paraId="302B8D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Sozan’s With or Without ~ p. 276</w:t>
      </w:r>
    </w:p>
    <w:p w14:paraId="11D604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[Different Sozan from Soto school]</w:t>
      </w:r>
    </w:p>
    <w:p w14:paraId="5A6624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words and thoughts</w:t>
      </w:r>
    </w:p>
    <w:p w14:paraId="1B9776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without a path,</w:t>
      </w:r>
    </w:p>
    <w:p w14:paraId="1C9F44B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schemes are extinguished.”</w:t>
      </w:r>
    </w:p>
    <w:p w14:paraId="251C22C8" w14:textId="77777777" w:rsidR="00BC3EF6" w:rsidRPr="00BC3EF6" w:rsidRDefault="00BC3EF6" w:rsidP="00BC3EF6">
      <w:pPr>
        <w:rPr>
          <w:rFonts w:ascii="Times New Roman" w:hAnsi="Times New Roman" w:cs="Times New Roman"/>
          <w:sz w:val="24"/>
          <w:szCs w:val="24"/>
        </w:rPr>
      </w:pPr>
    </w:p>
    <w:p w14:paraId="436F27A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“To be with or without words (either way, you’re clinging to </w:t>
      </w:r>
      <w:r w:rsidRPr="00BC3EF6">
        <w:rPr>
          <w:rFonts w:ascii="Times New Roman" w:hAnsi="Times New Roman" w:cs="Times New Roman"/>
          <w:b/>
          <w:bCs/>
          <w:sz w:val="24"/>
          <w:szCs w:val="24"/>
        </w:rPr>
        <w:t>words</w:t>
      </w:r>
      <w:r w:rsidRPr="00BC3EF6">
        <w:rPr>
          <w:rFonts w:ascii="Times New Roman" w:hAnsi="Times New Roman" w:cs="Times New Roman"/>
          <w:sz w:val="24"/>
          <w:szCs w:val="24"/>
        </w:rPr>
        <w:t>)</w:t>
      </w:r>
    </w:p>
    <w:p w14:paraId="1A4FFE3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like a vine dependent on a tree.”</w:t>
      </w:r>
    </w:p>
    <w:p w14:paraId="09D85CB3" w14:textId="77777777" w:rsidR="00BC3EF6" w:rsidRPr="00BC3EF6" w:rsidRDefault="00BC3EF6" w:rsidP="00BC3EF6">
      <w:pPr>
        <w:rPr>
          <w:rFonts w:ascii="Times New Roman" w:hAnsi="Times New Roman" w:cs="Times New Roman"/>
          <w:sz w:val="24"/>
          <w:szCs w:val="24"/>
        </w:rPr>
      </w:pPr>
    </w:p>
    <w:p w14:paraId="4C68F4E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combat—</w:t>
      </w:r>
    </w:p>
    <w:p w14:paraId="71880C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Q&amp;A Jkoan process</w:t>
      </w:r>
    </w:p>
    <w:p w14:paraId="0B506DA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Isan wasn’t laughing at Sozan,</w:t>
      </w:r>
    </w:p>
    <w:p w14:paraId="278BC6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just laughing.</w:t>
      </w:r>
    </w:p>
    <w:p w14:paraId="3851FCB2" w14:textId="77777777" w:rsidR="00BC3EF6" w:rsidRPr="00BC3EF6" w:rsidRDefault="00BC3EF6" w:rsidP="00BC3EF6">
      <w:pPr>
        <w:rPr>
          <w:rFonts w:ascii="Times New Roman" w:hAnsi="Times New Roman" w:cs="Times New Roman"/>
          <w:sz w:val="24"/>
          <w:szCs w:val="24"/>
        </w:rPr>
      </w:pPr>
    </w:p>
    <w:p w14:paraId="3C57F95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The </w:t>
      </w:r>
      <w:r w:rsidRPr="00BC3EF6">
        <w:rPr>
          <w:rFonts w:ascii="Times New Roman" w:hAnsi="Times New Roman" w:cs="Times New Roman"/>
          <w:b/>
          <w:bCs/>
          <w:sz w:val="24"/>
          <w:szCs w:val="24"/>
        </w:rPr>
        <w:t>laugh</w:t>
      </w:r>
      <w:r w:rsidRPr="00BC3EF6">
        <w:rPr>
          <w:rFonts w:ascii="Times New Roman" w:hAnsi="Times New Roman" w:cs="Times New Roman"/>
          <w:sz w:val="24"/>
          <w:szCs w:val="24"/>
        </w:rPr>
        <w:t xml:space="preserve"> is where everything</w:t>
      </w:r>
    </w:p>
    <w:p w14:paraId="1604DBF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returns to when</w:t>
      </w:r>
    </w:p>
    <w:p w14:paraId="537855E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everything falls away.</w:t>
      </w:r>
    </w:p>
    <w:p w14:paraId="4A841BFD" w14:textId="77777777" w:rsidR="00BC3EF6" w:rsidRPr="00BC3EF6" w:rsidRDefault="00BC3EF6" w:rsidP="00BC3EF6">
      <w:pPr>
        <w:rPr>
          <w:rFonts w:ascii="Times New Roman" w:hAnsi="Times New Roman" w:cs="Times New Roman"/>
          <w:sz w:val="24"/>
          <w:szCs w:val="24"/>
        </w:rPr>
      </w:pPr>
    </w:p>
    <w:p w14:paraId="4932A5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88 – p. 279 – The Unseen (Chinese canon exclusively)</w:t>
      </w:r>
    </w:p>
    <w:p w14:paraId="36F201D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50 Deviant mental states</w:t>
      </w:r>
    </w:p>
    <w:p w14:paraId="7D3E72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classification of spiritual</w:t>
      </w:r>
    </w:p>
    <w:p w14:paraId="5FCC8A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experience and the</w:t>
      </w:r>
    </w:p>
    <w:p w14:paraId="44F6A37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causal factors involved</w:t>
      </w:r>
    </w:p>
    <w:p w14:paraId="44EA95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experience of</w:t>
      </w:r>
    </w:p>
    <w:p w14:paraId="768682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phenomena—WRONG PRACTICE</w:t>
      </w:r>
    </w:p>
    <w:p w14:paraId="21504865" w14:textId="77777777" w:rsidR="00BC3EF6" w:rsidRPr="00BC3EF6" w:rsidRDefault="00BC3EF6" w:rsidP="00BC3EF6">
      <w:pPr>
        <w:rPr>
          <w:rFonts w:ascii="Times New Roman" w:hAnsi="Times New Roman" w:cs="Times New Roman"/>
          <w:sz w:val="24"/>
          <w:szCs w:val="24"/>
        </w:rPr>
      </w:pPr>
    </w:p>
    <w:p w14:paraId="1FF615D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Why isn’t it that you are not?</w:t>
      </w:r>
    </w:p>
    <w:p w14:paraId="3EB0E06D" w14:textId="77777777" w:rsidR="00BC3EF6" w:rsidRPr="00BC3EF6" w:rsidRDefault="00BC3EF6" w:rsidP="00BC3EF6">
      <w:pPr>
        <w:rPr>
          <w:rFonts w:ascii="Times New Roman" w:hAnsi="Times New Roman" w:cs="Times New Roman"/>
          <w:sz w:val="24"/>
          <w:szCs w:val="24"/>
        </w:rPr>
      </w:pPr>
    </w:p>
    <w:p w14:paraId="229E911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88 – The Shurangama’s Unseen</w:t>
      </w:r>
    </w:p>
    <w:p w14:paraId="3830CA8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mind of not-knowing</w:t>
      </w:r>
    </w:p>
    <w:p w14:paraId="42D5F5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experienceing the thread in the loom</w:t>
      </w:r>
    </w:p>
    <w:p w14:paraId="25346D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until a pattern is formed</w:t>
      </w:r>
    </w:p>
    <w:p w14:paraId="674FFB4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--Nine-curved bead,</w:t>
      </w:r>
    </w:p>
    <w:p w14:paraId="0266BF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tied thread to an ant--POME</w:t>
      </w:r>
    </w:p>
    <w:p w14:paraId="3AD28D95" w14:textId="77777777" w:rsidR="00BC3EF6" w:rsidRPr="00BC3EF6" w:rsidRDefault="00BC3EF6" w:rsidP="00BC3EF6">
      <w:pPr>
        <w:rPr>
          <w:rFonts w:ascii="Times New Roman" w:hAnsi="Times New Roman" w:cs="Times New Roman"/>
          <w:sz w:val="24"/>
          <w:szCs w:val="24"/>
        </w:rPr>
      </w:pPr>
    </w:p>
    <w:p w14:paraId="3A8E5D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“Conceptual knowledge</w:t>
      </w:r>
    </w:p>
    <w:p w14:paraId="02B5506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points of view</w:t>
      </w:r>
    </w:p>
    <w:p w14:paraId="00DAE92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the root of ignorance.”</w:t>
      </w:r>
    </w:p>
    <w:p w14:paraId="692E1258" w14:textId="77777777" w:rsidR="00BC3EF6" w:rsidRPr="00BC3EF6" w:rsidRDefault="00BC3EF6" w:rsidP="00BC3EF6">
      <w:pPr>
        <w:rPr>
          <w:rFonts w:ascii="Times New Roman" w:hAnsi="Times New Roman" w:cs="Times New Roman"/>
          <w:sz w:val="24"/>
          <w:szCs w:val="24"/>
        </w:rPr>
      </w:pPr>
    </w:p>
    <w:p w14:paraId="2782A0C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11/24/24 – Case 90</w:t>
      </w:r>
    </w:p>
    <w:p w14:paraId="595E4E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Kyozan Respectfully declares it.</w:t>
      </w:r>
    </w:p>
    <w:p w14:paraId="11E43FA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POME—Dharma Lion in Second Step</w:t>
      </w:r>
    </w:p>
    <w:p w14:paraId="7C6BC794" w14:textId="77777777" w:rsidR="00BC3EF6" w:rsidRPr="00BC3EF6" w:rsidRDefault="00BC3EF6" w:rsidP="00BC3EF6">
      <w:pPr>
        <w:rPr>
          <w:rFonts w:ascii="Times New Roman" w:hAnsi="Times New Roman" w:cs="Times New Roman"/>
          <w:sz w:val="24"/>
          <w:szCs w:val="24"/>
        </w:rPr>
      </w:pPr>
    </w:p>
    <w:p w14:paraId="4DD4830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Daoist literature – Chuang-zi, dude dreamed he was a butterfly,</w:t>
      </w:r>
    </w:p>
    <w:p w14:paraId="6CB2C2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was a butterfly dreaming he was Chuang-zi?</w:t>
      </w:r>
    </w:p>
    <w:p w14:paraId="20DCEC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--POME and FICTION – BUTTERFLY DREAM</w:t>
      </w:r>
    </w:p>
    <w:p w14:paraId="5675BD81" w14:textId="77777777" w:rsidR="00BC3EF6" w:rsidRPr="00BC3EF6" w:rsidRDefault="00BC3EF6" w:rsidP="00BC3EF6">
      <w:pPr>
        <w:rPr>
          <w:rFonts w:ascii="Times New Roman" w:hAnsi="Times New Roman" w:cs="Times New Roman"/>
          <w:sz w:val="24"/>
          <w:szCs w:val="24"/>
        </w:rPr>
      </w:pPr>
    </w:p>
    <w:p w14:paraId="7DF3E4D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“Delusion within delusion</w:t>
      </w:r>
    </w:p>
    <w:p w14:paraId="109DEF6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like a dream within a dream.”</w:t>
      </w:r>
    </w:p>
    <w:p w14:paraId="15F73025" w14:textId="77777777" w:rsidR="00BC3EF6" w:rsidRPr="00BC3EF6" w:rsidRDefault="00BC3EF6" w:rsidP="00BC3EF6">
      <w:pPr>
        <w:rPr>
          <w:rFonts w:ascii="Times New Roman" w:hAnsi="Times New Roman" w:cs="Times New Roman"/>
          <w:sz w:val="24"/>
          <w:szCs w:val="24"/>
        </w:rPr>
      </w:pPr>
    </w:p>
    <w:p w14:paraId="46FEC57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To </w:t>
      </w:r>
      <w:r w:rsidRPr="00BC3EF6">
        <w:rPr>
          <w:rFonts w:ascii="Times New Roman" w:hAnsi="Times New Roman" w:cs="Times New Roman"/>
          <w:b/>
          <w:bCs/>
          <w:sz w:val="24"/>
          <w:szCs w:val="24"/>
        </w:rPr>
        <w:t>say</w:t>
      </w:r>
      <w:r w:rsidRPr="00BC3EF6">
        <w:rPr>
          <w:rFonts w:ascii="Times New Roman" w:hAnsi="Times New Roman" w:cs="Times New Roman"/>
          <w:sz w:val="24"/>
          <w:szCs w:val="24"/>
        </w:rPr>
        <w:t xml:space="preserve"> everything is real</w:t>
      </w:r>
    </w:p>
    <w:p w14:paraId="36EA78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 delusion.</w:t>
      </w:r>
    </w:p>
    <w:p w14:paraId="5C0EE379" w14:textId="77777777" w:rsidR="00BC3EF6" w:rsidRPr="00BC3EF6" w:rsidRDefault="00BC3EF6" w:rsidP="00BC3EF6">
      <w:pPr>
        <w:rPr>
          <w:rFonts w:ascii="Times New Roman" w:hAnsi="Times New Roman" w:cs="Times New Roman"/>
          <w:sz w:val="24"/>
          <w:szCs w:val="24"/>
        </w:rPr>
      </w:pPr>
    </w:p>
    <w:p w14:paraId="42398B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real [?] world is like a dream.</w:t>
      </w:r>
    </w:p>
    <w:p w14:paraId="349EE3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We </w:t>
      </w:r>
      <w:r w:rsidRPr="00BC3EF6">
        <w:rPr>
          <w:rFonts w:ascii="Times New Roman" w:hAnsi="Times New Roman" w:cs="Times New Roman"/>
          <w:b/>
          <w:bCs/>
          <w:sz w:val="24"/>
          <w:szCs w:val="24"/>
        </w:rPr>
        <w:t>exist,</w:t>
      </w:r>
      <w:r w:rsidRPr="00BC3EF6">
        <w:rPr>
          <w:rFonts w:ascii="Times New Roman" w:hAnsi="Times New Roman" w:cs="Times New Roman"/>
          <w:sz w:val="24"/>
          <w:szCs w:val="24"/>
        </w:rPr>
        <w:t xml:space="preserve"> but not</w:t>
      </w:r>
    </w:p>
    <w:p w14:paraId="4E8F236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the way we think.</w:t>
      </w:r>
    </w:p>
    <w:p w14:paraId="644DFBAF" w14:textId="77777777" w:rsidR="00BC3EF6" w:rsidRPr="00BC3EF6" w:rsidRDefault="00BC3EF6" w:rsidP="00BC3EF6">
      <w:pPr>
        <w:rPr>
          <w:rFonts w:ascii="Times New Roman" w:hAnsi="Times New Roman" w:cs="Times New Roman"/>
          <w:sz w:val="24"/>
          <w:szCs w:val="24"/>
        </w:rPr>
      </w:pPr>
    </w:p>
    <w:p w14:paraId="1EBD5D8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11/24/24</w:t>
      </w:r>
    </w:p>
    <w:p w14:paraId="61BA3F5D" w14:textId="77777777" w:rsidR="00BC3EF6" w:rsidRPr="00BC3EF6" w:rsidRDefault="00BC3EF6" w:rsidP="00BC3EF6">
      <w:pPr>
        <w:rPr>
          <w:rFonts w:ascii="Times New Roman" w:hAnsi="Times New Roman" w:cs="Times New Roman"/>
          <w:sz w:val="24"/>
          <w:szCs w:val="24"/>
        </w:rPr>
      </w:pPr>
    </w:p>
    <w:p w14:paraId="411DB0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91 – Nansen’s Peony</w:t>
      </w:r>
    </w:p>
    <w:p w14:paraId="2B09C11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 and unreal are a duality we must transcent.</w:t>
      </w:r>
    </w:p>
    <w:p w14:paraId="3040B8D1" w14:textId="77777777" w:rsidR="00BC3EF6" w:rsidRPr="00BC3EF6" w:rsidRDefault="00BC3EF6" w:rsidP="00BC3EF6">
      <w:pPr>
        <w:rPr>
          <w:rFonts w:ascii="Times New Roman" w:hAnsi="Times New Roman" w:cs="Times New Roman"/>
          <w:sz w:val="24"/>
          <w:szCs w:val="24"/>
        </w:rPr>
      </w:pPr>
    </w:p>
    <w:p w14:paraId="3DFEE5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Heaven and earth have the same root</w:t>
      </w:r>
    </w:p>
    <w:p w14:paraId="76AE5C8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10,000 thins are one body</w:t>
      </w:r>
    </w:p>
    <w:p w14:paraId="1A1FDC4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--Dharma Master Jo – Case 92, too</w:t>
      </w:r>
    </w:p>
    <w:p w14:paraId="5351EC0D" w14:textId="77777777" w:rsidR="00BC3EF6" w:rsidRPr="00BC3EF6" w:rsidRDefault="00BC3EF6" w:rsidP="00BC3EF6">
      <w:pPr>
        <w:rPr>
          <w:rFonts w:ascii="Times New Roman" w:hAnsi="Times New Roman" w:cs="Times New Roman"/>
          <w:sz w:val="24"/>
          <w:szCs w:val="24"/>
        </w:rPr>
      </w:pPr>
    </w:p>
    <w:p w14:paraId="08D9964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Ignorance is Buddha Nature (root of joy, root of sorrow,</w:t>
      </w:r>
    </w:p>
    <w:p w14:paraId="1E66D65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heaven and earth, right and wrong, enlightenment and delusion</w:t>
      </w:r>
    </w:p>
    <w:p w14:paraId="6A38C7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are all </w:t>
      </w:r>
      <w:r w:rsidRPr="00BC3EF6">
        <w:rPr>
          <w:rFonts w:ascii="Times New Roman" w:hAnsi="Times New Roman" w:cs="Times New Roman"/>
          <w:b/>
          <w:bCs/>
          <w:sz w:val="24"/>
          <w:szCs w:val="24"/>
        </w:rPr>
        <w:t>dualities</w:t>
      </w:r>
      <w:r w:rsidRPr="00BC3EF6">
        <w:rPr>
          <w:rFonts w:ascii="Times New Roman" w:hAnsi="Times New Roman" w:cs="Times New Roman"/>
          <w:sz w:val="24"/>
          <w:szCs w:val="24"/>
        </w:rPr>
        <w:t>—BOO!</w:t>
      </w:r>
    </w:p>
    <w:p w14:paraId="1F5ABB85" w14:textId="77777777" w:rsidR="00BC3EF6" w:rsidRPr="00BC3EF6" w:rsidRDefault="00BC3EF6" w:rsidP="00BC3EF6">
      <w:pPr>
        <w:rPr>
          <w:rFonts w:ascii="Times New Roman" w:hAnsi="Times New Roman" w:cs="Times New Roman"/>
          <w:sz w:val="24"/>
          <w:szCs w:val="24"/>
        </w:rPr>
      </w:pPr>
    </w:p>
    <w:p w14:paraId="76D8B0C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Fascicle [separately published installment of a book or other printed work]</w:t>
      </w:r>
    </w:p>
    <w:p w14:paraId="7202F6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Shobogenzo</w:t>
      </w:r>
    </w:p>
    <w:p w14:paraId="76ABBA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called “Uj” (Being-Time) – POME</w:t>
      </w:r>
    </w:p>
    <w:p w14:paraId="35244E18" w14:textId="77777777" w:rsidR="00BC3EF6" w:rsidRPr="00BC3EF6" w:rsidRDefault="00BC3EF6" w:rsidP="00BC3EF6">
      <w:pPr>
        <w:rPr>
          <w:rFonts w:ascii="Times New Roman" w:hAnsi="Times New Roman" w:cs="Times New Roman"/>
          <w:sz w:val="24"/>
          <w:szCs w:val="24"/>
        </w:rPr>
      </w:pPr>
    </w:p>
    <w:p w14:paraId="4CD4B5D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Western logic is a binaqry system—</w:t>
      </w:r>
    </w:p>
    <w:p w14:paraId="175047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“Both enlightenment and delusion</w:t>
      </w:r>
    </w:p>
    <w:p w14:paraId="7DE52F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dreams that originate from</w:t>
      </w:r>
    </w:p>
    <w:p w14:paraId="5C5B8BB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same root—</w:t>
      </w:r>
    </w:p>
    <w:p w14:paraId="3F0B425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the one root?</w:t>
      </w:r>
    </w:p>
    <w:p w14:paraId="2DFD0E8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If you answer, that root</w:t>
      </w:r>
    </w:p>
    <w:p w14:paraId="6022FB6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a dream, TOO – POME – ROOTS</w:t>
      </w:r>
    </w:p>
    <w:p w14:paraId="391283C4" w14:textId="77777777" w:rsidR="00BC3EF6" w:rsidRPr="00BC3EF6" w:rsidRDefault="00BC3EF6" w:rsidP="00BC3EF6">
      <w:pPr>
        <w:rPr>
          <w:rFonts w:ascii="Times New Roman" w:hAnsi="Times New Roman" w:cs="Times New Roman"/>
          <w:sz w:val="24"/>
          <w:szCs w:val="24"/>
        </w:rPr>
      </w:pPr>
    </w:p>
    <w:p w14:paraId="1655D3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Record of Transmitting The Light – Case 92</w:t>
      </w:r>
    </w:p>
    <w:p w14:paraId="75A5017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293 – Ummon’s One Treasure</w:t>
      </w:r>
    </w:p>
    <w:p w14:paraId="5635DF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 xml:space="preserve">We </w:t>
      </w:r>
      <w:r w:rsidRPr="00BC3EF6">
        <w:rPr>
          <w:rFonts w:ascii="Times New Roman" w:hAnsi="Times New Roman" w:cs="Times New Roman"/>
          <w:b/>
          <w:bCs/>
          <w:sz w:val="24"/>
          <w:szCs w:val="24"/>
        </w:rPr>
        <w:t>learn</w:t>
      </w:r>
      <w:r w:rsidRPr="00BC3EF6">
        <w:rPr>
          <w:rFonts w:ascii="Times New Roman" w:hAnsi="Times New Roman" w:cs="Times New Roman"/>
          <w:sz w:val="24"/>
          <w:szCs w:val="24"/>
        </w:rPr>
        <w:t xml:space="preserve"> how to function (walking, language),</w:t>
      </w:r>
    </w:p>
    <w:p w14:paraId="6BC2ED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everything is functioning smoothly</w:t>
      </w:r>
    </w:p>
    <w:p w14:paraId="3022D64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You don’t notice it.</w:t>
      </w:r>
    </w:p>
    <w:p w14:paraId="43829897" w14:textId="77777777" w:rsidR="00BC3EF6" w:rsidRPr="00BC3EF6" w:rsidRDefault="00BC3EF6" w:rsidP="00BC3EF6">
      <w:pPr>
        <w:rPr>
          <w:rFonts w:ascii="Times New Roman" w:hAnsi="Times New Roman" w:cs="Times New Roman"/>
          <w:sz w:val="24"/>
          <w:szCs w:val="24"/>
        </w:rPr>
      </w:pPr>
    </w:p>
    <w:p w14:paraId="0424A0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When the </w:t>
      </w:r>
      <w:r w:rsidRPr="00BC3EF6">
        <w:rPr>
          <w:rFonts w:ascii="Times New Roman" w:hAnsi="Times New Roman" w:cs="Times New Roman"/>
          <w:b/>
          <w:bCs/>
          <w:sz w:val="24"/>
          <w:szCs w:val="24"/>
        </w:rPr>
        <w:t>right time</w:t>
      </w:r>
      <w:r w:rsidRPr="00BC3EF6">
        <w:rPr>
          <w:rFonts w:ascii="Times New Roman" w:hAnsi="Times New Roman" w:cs="Times New Roman"/>
          <w:sz w:val="24"/>
          <w:szCs w:val="24"/>
        </w:rPr>
        <w:t xml:space="preserve"> comes,</w:t>
      </w:r>
    </w:p>
    <w:p w14:paraId="0C3EE6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ONE treasure can be grasped – POME –</w:t>
      </w:r>
    </w:p>
    <w:p w14:paraId="64303C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Triple gates above the one treasure</w:t>
      </w:r>
    </w:p>
    <w:p w14:paraId="298F890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Three gates to One Treasure</w:t>
      </w:r>
    </w:p>
    <w:p w14:paraId="02886D9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walk under as you go into a monastery</w:t>
      </w:r>
    </w:p>
    <w:p w14:paraId="46E02AF8" w14:textId="77777777" w:rsidR="00BC3EF6" w:rsidRPr="00BC3EF6" w:rsidRDefault="00BC3EF6" w:rsidP="00BC3EF6">
      <w:pPr>
        <w:rPr>
          <w:rFonts w:ascii="Times New Roman" w:hAnsi="Times New Roman" w:cs="Times New Roman"/>
          <w:sz w:val="24"/>
          <w:szCs w:val="24"/>
        </w:rPr>
      </w:pPr>
    </w:p>
    <w:p w14:paraId="20DD370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Transcend</w:t>
      </w:r>
      <w:r w:rsidRPr="00BC3EF6">
        <w:rPr>
          <w:rFonts w:ascii="Times New Roman" w:hAnsi="Times New Roman" w:cs="Times New Roman"/>
          <w:sz w:val="24"/>
          <w:szCs w:val="24"/>
        </w:rPr>
        <w:t xml:space="preserve"> both the </w:t>
      </w:r>
      <w:r w:rsidRPr="00BC3EF6">
        <w:rPr>
          <w:rFonts w:ascii="Times New Roman" w:hAnsi="Times New Roman" w:cs="Times New Roman"/>
          <w:b/>
          <w:bCs/>
          <w:sz w:val="24"/>
          <w:szCs w:val="24"/>
        </w:rPr>
        <w:t>real</w:t>
      </w:r>
      <w:r w:rsidRPr="00BC3EF6">
        <w:rPr>
          <w:rFonts w:ascii="Times New Roman" w:hAnsi="Times New Roman" w:cs="Times New Roman"/>
          <w:sz w:val="24"/>
          <w:szCs w:val="24"/>
        </w:rPr>
        <w:t xml:space="preserve"> and </w:t>
      </w:r>
      <w:r w:rsidRPr="00BC3EF6">
        <w:rPr>
          <w:rFonts w:ascii="Times New Roman" w:hAnsi="Times New Roman" w:cs="Times New Roman"/>
          <w:b/>
          <w:bCs/>
          <w:sz w:val="24"/>
          <w:szCs w:val="24"/>
        </w:rPr>
        <w:t>unreal.</w:t>
      </w:r>
    </w:p>
    <w:p w14:paraId="6194C43C" w14:textId="77777777" w:rsidR="00BC3EF6" w:rsidRPr="00BC3EF6" w:rsidRDefault="00BC3EF6" w:rsidP="00BC3EF6">
      <w:pPr>
        <w:rPr>
          <w:rFonts w:ascii="Times New Roman" w:hAnsi="Times New Roman" w:cs="Times New Roman"/>
          <w:sz w:val="24"/>
          <w:szCs w:val="24"/>
        </w:rPr>
      </w:pPr>
    </w:p>
    <w:p w14:paraId="2339109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Master Joshu, “I do not abide in clarity.”</w:t>
      </w:r>
    </w:p>
    <w:p w14:paraId="5F3DF559" w14:textId="77777777" w:rsidR="00BC3EF6" w:rsidRPr="00BC3EF6" w:rsidRDefault="00BC3EF6" w:rsidP="00BC3EF6">
      <w:pPr>
        <w:rPr>
          <w:rFonts w:ascii="Times New Roman" w:hAnsi="Times New Roman" w:cs="Times New Roman"/>
          <w:sz w:val="24"/>
          <w:szCs w:val="24"/>
        </w:rPr>
      </w:pPr>
    </w:p>
    <w:p w14:paraId="66FA53A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296 Case 93 – 11/25/24 ~~ 1 pm</w:t>
      </w:r>
    </w:p>
    <w:p w14:paraId="2C677B2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Roso’s Not Understanding</w:t>
      </w:r>
    </w:p>
    <w:p w14:paraId="18ECEA2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Six consciousnesses (sight, sound, taste, smell, body, trangibles, and mental)</w:t>
      </w:r>
    </w:p>
    <w:p w14:paraId="53DEAEB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Seventh—higher form of consciousness</w:t>
      </w:r>
    </w:p>
    <w:p w14:paraId="20E225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that receives and disposes the data</w:t>
      </w:r>
    </w:p>
    <w:p w14:paraId="1EC003B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from the other six—</w:t>
      </w:r>
    </w:p>
    <w:p w14:paraId="475ADC9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discriminates the data and passes</w:t>
      </w:r>
    </w:p>
    <w:p w14:paraId="03CD82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it back to the others,</w:t>
      </w:r>
    </w:p>
    <w:p w14:paraId="7E19BC1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thereby directing perception.</w:t>
      </w:r>
    </w:p>
    <w:p w14:paraId="3C51E1D9" w14:textId="77777777" w:rsidR="00BC3EF6" w:rsidRPr="00BC3EF6" w:rsidRDefault="00BC3EF6" w:rsidP="00BC3EF6">
      <w:pPr>
        <w:rPr>
          <w:rFonts w:ascii="Times New Roman" w:hAnsi="Times New Roman" w:cs="Times New Roman"/>
          <w:sz w:val="24"/>
          <w:szCs w:val="24"/>
        </w:rPr>
      </w:pPr>
    </w:p>
    <w:p w14:paraId="2C5228D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Eighth consciousness is the</w:t>
      </w:r>
    </w:p>
    <w:p w14:paraId="66F650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storehouse of consciousnesses</w:t>
      </w:r>
    </w:p>
    <w:p w14:paraId="12770F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of everything that ever was</w:t>
      </w:r>
    </w:p>
    <w:p w14:paraId="7CA149A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will forever be.</w:t>
      </w:r>
    </w:p>
    <w:p w14:paraId="52932B1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Karmic seed of enlightenment</w:t>
      </w:r>
    </w:p>
    <w:p w14:paraId="72E7E2D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is in this storehouse (is passive)—POME—seed in storehouse</w:t>
      </w:r>
    </w:p>
    <w:p w14:paraId="44F6771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Western God = Storehouse consciousness</w:t>
      </w:r>
    </w:p>
    <w:p w14:paraId="3E43D306" w14:textId="77777777" w:rsidR="00BC3EF6" w:rsidRPr="00BC3EF6" w:rsidRDefault="00BC3EF6" w:rsidP="00BC3EF6">
      <w:pPr>
        <w:rPr>
          <w:rFonts w:ascii="Times New Roman" w:hAnsi="Times New Roman" w:cs="Times New Roman"/>
          <w:sz w:val="24"/>
          <w:szCs w:val="24"/>
        </w:rPr>
      </w:pPr>
    </w:p>
    <w:p w14:paraId="4B0357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11/25/24 ~~ 1pm Starbucks on Montague</w:t>
      </w:r>
    </w:p>
    <w:p w14:paraId="5A52367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94 – Tozan’s Illness</w:t>
      </w:r>
    </w:p>
    <w:p w14:paraId="1F00FCC7" w14:textId="77777777" w:rsidR="00BC3EF6" w:rsidRPr="00BC3EF6" w:rsidRDefault="00BC3EF6" w:rsidP="00BC3EF6">
      <w:pPr>
        <w:rPr>
          <w:rFonts w:ascii="Times New Roman" w:hAnsi="Times New Roman" w:cs="Times New Roman"/>
          <w:b/>
          <w:bCs/>
          <w:sz w:val="24"/>
          <w:szCs w:val="24"/>
        </w:rPr>
      </w:pPr>
      <w:r w:rsidRPr="00BC3EF6">
        <w:rPr>
          <w:rFonts w:ascii="Times New Roman" w:hAnsi="Times New Roman" w:cs="Times New Roman"/>
          <w:sz w:val="24"/>
          <w:szCs w:val="24"/>
        </w:rPr>
        <w:t xml:space="preserve">--Heart Sutra -= </w:t>
      </w:r>
      <w:r w:rsidRPr="00BC3EF6">
        <w:rPr>
          <w:rFonts w:ascii="Times New Roman" w:hAnsi="Times New Roman" w:cs="Times New Roman"/>
          <w:b/>
          <w:bCs/>
          <w:sz w:val="24"/>
          <w:szCs w:val="24"/>
        </w:rPr>
        <w:t>form is emptiness.</w:t>
      </w:r>
    </w:p>
    <w:p w14:paraId="03EE2DF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Don’t let your</w:t>
      </w:r>
    </w:p>
    <w:p w14:paraId="6365539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samahadi be a broken vessel.</w:t>
      </w:r>
    </w:p>
    <w:p w14:paraId="4145787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Keep your </w:t>
      </w:r>
      <w:r w:rsidRPr="00BC3EF6">
        <w:rPr>
          <w:rFonts w:ascii="Times New Roman" w:hAnsi="Times New Roman" w:cs="Times New Roman"/>
          <w:b/>
          <w:bCs/>
          <w:sz w:val="24"/>
          <w:szCs w:val="24"/>
        </w:rPr>
        <w:t>samhadi/shit</w:t>
      </w:r>
      <w:r w:rsidRPr="00BC3EF6">
        <w:rPr>
          <w:rFonts w:ascii="Times New Roman" w:hAnsi="Times New Roman" w:cs="Times New Roman"/>
          <w:sz w:val="24"/>
          <w:szCs w:val="24"/>
        </w:rPr>
        <w:t xml:space="preserve"> together.</w:t>
      </w:r>
    </w:p>
    <w:p w14:paraId="212A48B1" w14:textId="77777777" w:rsidR="00BC3EF6" w:rsidRPr="00BC3EF6" w:rsidRDefault="00BC3EF6" w:rsidP="00BC3EF6">
      <w:pPr>
        <w:rPr>
          <w:rFonts w:ascii="Times New Roman" w:hAnsi="Times New Roman" w:cs="Times New Roman"/>
          <w:sz w:val="24"/>
          <w:szCs w:val="24"/>
        </w:rPr>
      </w:pPr>
    </w:p>
    <w:p w14:paraId="6E33664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Care for the sick or not sick (breaking the vessel),</w:t>
      </w:r>
    </w:p>
    <w:p w14:paraId="44E7593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ALWAYS PAY ATTENTION!</w:t>
      </w:r>
    </w:p>
    <w:p w14:paraId="7A560EB5" w14:textId="77777777" w:rsidR="00BC3EF6" w:rsidRPr="00BC3EF6" w:rsidRDefault="00BC3EF6" w:rsidP="00BC3EF6">
      <w:pPr>
        <w:rPr>
          <w:rFonts w:ascii="Times New Roman" w:hAnsi="Times New Roman" w:cs="Times New Roman"/>
          <w:sz w:val="24"/>
          <w:szCs w:val="24"/>
        </w:rPr>
      </w:pPr>
    </w:p>
    <w:p w14:paraId="527F28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“When we </w:t>
      </w:r>
      <w:r w:rsidRPr="00BC3EF6">
        <w:rPr>
          <w:rFonts w:ascii="Times New Roman" w:hAnsi="Times New Roman" w:cs="Times New Roman"/>
          <w:b/>
          <w:bCs/>
          <w:sz w:val="24"/>
          <w:szCs w:val="24"/>
        </w:rPr>
        <w:t>fear</w:t>
      </w:r>
      <w:r w:rsidRPr="00BC3EF6">
        <w:rPr>
          <w:rFonts w:ascii="Times New Roman" w:hAnsi="Times New Roman" w:cs="Times New Roman"/>
          <w:sz w:val="24"/>
          <w:szCs w:val="24"/>
        </w:rPr>
        <w:t xml:space="preserve"> old age, sickness, and death,</w:t>
      </w:r>
    </w:p>
    <w:p w14:paraId="733D81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we’re bound at the mercy of</w:t>
      </w:r>
    </w:p>
    <w:p w14:paraId="1993ACC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temporary circumstances.”</w:t>
      </w:r>
    </w:p>
    <w:p w14:paraId="5157D09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--Our denial causes suffering/stress</w:t>
      </w:r>
    </w:p>
    <w:p w14:paraId="30EB0914" w14:textId="77777777" w:rsidR="00BC3EF6" w:rsidRPr="00BC3EF6" w:rsidRDefault="00BC3EF6" w:rsidP="00BC3EF6">
      <w:pPr>
        <w:rPr>
          <w:rFonts w:ascii="Times New Roman" w:hAnsi="Times New Roman" w:cs="Times New Roman"/>
          <w:sz w:val="24"/>
          <w:szCs w:val="24"/>
        </w:rPr>
      </w:pPr>
    </w:p>
    <w:p w14:paraId="43C8094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95 – Rinzai’s One Stroke p. 303</w:t>
      </w:r>
    </w:p>
    <w:p w14:paraId="6C18A7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Range of subjects of all koans</w:t>
      </w:r>
    </w:p>
    <w:p w14:paraId="08DC217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are emptiness, or enlightenment,</w:t>
      </w:r>
    </w:p>
    <w:p w14:paraId="7FFCD1D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stages of enlightenment,</w:t>
      </w:r>
    </w:p>
    <w:p w14:paraId="210ABF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letting go, realizing your true self,</w:t>
      </w:r>
    </w:p>
    <w:p w14:paraId="344F6A0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manifesting Buddha Nature,</w:t>
      </w:r>
    </w:p>
    <w:p w14:paraId="65A44DE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seeing diversity in unity,</w:t>
      </w:r>
    </w:p>
    <w:p w14:paraId="6B4CDD2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seeing unity in diversity,</w:t>
      </w:r>
    </w:p>
    <w:p w14:paraId="7ECCD2E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transcending unity and diversity,</w:t>
      </w:r>
    </w:p>
    <w:p w14:paraId="12C472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Rinzai used his stick to</w:t>
      </w:r>
    </w:p>
    <w:p w14:paraId="156CD0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put energy in the monk’s body</w:t>
      </w:r>
    </w:p>
    <w:p w14:paraId="0A74F6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See Case 86 for Rinzai’s reaction</w:t>
      </w:r>
    </w:p>
    <w:p w14:paraId="440F5CCF" w14:textId="77777777" w:rsidR="00BC3EF6" w:rsidRPr="00BC3EF6" w:rsidRDefault="00BC3EF6" w:rsidP="00BC3EF6">
      <w:pPr>
        <w:rPr>
          <w:rFonts w:ascii="Times New Roman" w:hAnsi="Times New Roman" w:cs="Times New Roman"/>
          <w:sz w:val="24"/>
          <w:szCs w:val="24"/>
        </w:rPr>
      </w:pPr>
    </w:p>
    <w:p w14:paraId="1C684B1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do we ever do totally?</w:t>
      </w:r>
    </w:p>
    <w:p w14:paraId="6816702C" w14:textId="77777777" w:rsidR="00BC3EF6" w:rsidRPr="00BC3EF6" w:rsidRDefault="00BC3EF6" w:rsidP="00BC3EF6">
      <w:pPr>
        <w:rPr>
          <w:rFonts w:ascii="Times New Roman" w:hAnsi="Times New Roman" w:cs="Times New Roman"/>
          <w:sz w:val="24"/>
          <w:szCs w:val="24"/>
        </w:rPr>
      </w:pPr>
    </w:p>
    <w:p w14:paraId="3FDA439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r>
      <w:r w:rsidRPr="00BC3EF6">
        <w:rPr>
          <w:rFonts w:ascii="Times New Roman" w:hAnsi="Times New Roman" w:cs="Times New Roman"/>
          <w:sz w:val="24"/>
          <w:szCs w:val="24"/>
        </w:rPr>
        <w:tab/>
      </w:r>
      <w:r w:rsidRPr="00BC3EF6">
        <w:rPr>
          <w:rFonts w:ascii="Times New Roman" w:hAnsi="Times New Roman" w:cs="Times New Roman"/>
          <w:sz w:val="24"/>
          <w:szCs w:val="24"/>
        </w:rPr>
        <w:tab/>
        <w:t>11/25/24 [cont.]</w:t>
      </w:r>
    </w:p>
    <w:p w14:paraId="3360D300"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 305</w:t>
      </w:r>
    </w:p>
    <w:p w14:paraId="248B6F3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Expire with incense</w:t>
      </w:r>
    </w:p>
    <w:p w14:paraId="1437082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Crane nesting on the moon</w:t>
      </w:r>
    </w:p>
    <w:p w14:paraId="1E413C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has a thousand-year dream.</w:t>
      </w:r>
    </w:p>
    <w:p w14:paraId="47B61826" w14:textId="77777777" w:rsidR="00BC3EF6" w:rsidRPr="00BC3EF6" w:rsidRDefault="00BC3EF6" w:rsidP="00BC3EF6">
      <w:pPr>
        <w:rPr>
          <w:rFonts w:ascii="Times New Roman" w:hAnsi="Times New Roman" w:cs="Times New Roman"/>
          <w:sz w:val="24"/>
          <w:szCs w:val="24"/>
        </w:rPr>
      </w:pPr>
    </w:p>
    <w:p w14:paraId="2FC94B8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Move one step closer</w:t>
      </w:r>
    </w:p>
    <w:p w14:paraId="5862B5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see a flying dragon.</w:t>
      </w:r>
    </w:p>
    <w:p w14:paraId="5DC7E8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 through, desist, cease.”</w:t>
      </w:r>
    </w:p>
    <w:p w14:paraId="59405B1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Desist holding onto ignorance</w:t>
      </w:r>
    </w:p>
    <w:p w14:paraId="14F4412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(thinking is okay,</w:t>
      </w:r>
    </w:p>
    <w:p w14:paraId="797431E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it’s when we </w:t>
      </w:r>
      <w:r w:rsidRPr="00BC3EF6">
        <w:rPr>
          <w:rFonts w:ascii="Times New Roman" w:hAnsi="Times New Roman" w:cs="Times New Roman"/>
          <w:b/>
          <w:bCs/>
          <w:sz w:val="24"/>
          <w:szCs w:val="24"/>
        </w:rPr>
        <w:t>grab onto</w:t>
      </w:r>
    </w:p>
    <w:p w14:paraId="79AC839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thoughts and images we suffer.</w:t>
      </w:r>
    </w:p>
    <w:p w14:paraId="6A40920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Cease thinking you’re special,</w:t>
      </w:r>
    </w:p>
    <w:p w14:paraId="4A2E87C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drop away the dropping away</w:t>
      </w:r>
    </w:p>
    <w:p w14:paraId="761BE5C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become more subtle.</w:t>
      </w:r>
    </w:p>
    <w:p w14:paraId="274C3475" w14:textId="77777777" w:rsidR="00BC3EF6" w:rsidRPr="00BC3EF6" w:rsidRDefault="00BC3EF6" w:rsidP="00BC3EF6">
      <w:pPr>
        <w:rPr>
          <w:rFonts w:ascii="Times New Roman" w:hAnsi="Times New Roman" w:cs="Times New Roman"/>
          <w:sz w:val="24"/>
          <w:szCs w:val="24"/>
        </w:rPr>
      </w:pPr>
    </w:p>
    <w:p w14:paraId="318522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“One thought is 10,000 years.”</w:t>
      </w:r>
    </w:p>
    <w:p w14:paraId="5B8A6D75" w14:textId="77777777" w:rsidR="00BC3EF6" w:rsidRPr="00BC3EF6" w:rsidRDefault="00BC3EF6" w:rsidP="00BC3EF6">
      <w:pPr>
        <w:rPr>
          <w:rFonts w:ascii="Times New Roman" w:hAnsi="Times New Roman" w:cs="Times New Roman"/>
          <w:sz w:val="24"/>
          <w:szCs w:val="24"/>
        </w:rPr>
      </w:pPr>
    </w:p>
    <w:p w14:paraId="6896083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Let go of all devices,</w:t>
      </w:r>
    </w:p>
    <w:p w14:paraId="5EC69A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supernatural and common</w:t>
      </w:r>
    </w:p>
    <w:p w14:paraId="041E022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and be genuine.</w:t>
      </w:r>
    </w:p>
    <w:p w14:paraId="0E45C733" w14:textId="77777777" w:rsidR="00BC3EF6" w:rsidRPr="00BC3EF6" w:rsidRDefault="00BC3EF6" w:rsidP="00BC3EF6">
      <w:pPr>
        <w:rPr>
          <w:rFonts w:ascii="Times New Roman" w:hAnsi="Times New Roman" w:cs="Times New Roman"/>
          <w:sz w:val="24"/>
          <w:szCs w:val="24"/>
        </w:rPr>
      </w:pPr>
    </w:p>
    <w:p w14:paraId="25F79D0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97—Emperor Ko’s Cap</w:t>
      </w:r>
    </w:p>
    <w:p w14:paraId="274F3962"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Golden Wheel King’s</w:t>
      </w:r>
    </w:p>
    <w:p w14:paraId="25592E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brilliance lights four lands</w:t>
      </w:r>
    </w:p>
    <w:p w14:paraId="695622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under heaven</w:t>
      </w:r>
    </w:p>
    <w:p w14:paraId="28727B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Sunflower’s head follows the sun,</w:t>
      </w:r>
    </w:p>
    <w:p w14:paraId="4B0BB0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but its roots are in the ground.</w:t>
      </w:r>
    </w:p>
    <w:p w14:paraId="1A7BB6FD" w14:textId="77777777" w:rsidR="00BC3EF6" w:rsidRPr="00BC3EF6" w:rsidRDefault="00BC3EF6" w:rsidP="00BC3EF6">
      <w:pPr>
        <w:rPr>
          <w:rFonts w:ascii="Times New Roman" w:hAnsi="Times New Roman" w:cs="Times New Roman"/>
          <w:sz w:val="24"/>
          <w:szCs w:val="24"/>
        </w:rPr>
      </w:pPr>
    </w:p>
    <w:p w14:paraId="1727D1A4"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lastRenderedPageBreak/>
        <w:t>POME – Three Bodies:</w:t>
      </w:r>
    </w:p>
    <w:p w14:paraId="6DA2503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98 – Tozan’s Heed</w:t>
      </w:r>
    </w:p>
    <w:p w14:paraId="06EC9E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Three bodies of the Buddha—</w:t>
      </w:r>
    </w:p>
    <w:p w14:paraId="3E7B48E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Wisdom</w:t>
      </w:r>
    </w:p>
    <w:p w14:paraId="1AA8BBDC" w14:textId="77777777" w:rsidR="00BC3EF6" w:rsidRPr="00BC3EF6" w:rsidRDefault="00BC3EF6" w:rsidP="00BC3EF6">
      <w:pPr>
        <w:numPr>
          <w:ilvl w:val="0"/>
          <w:numId w:val="39"/>
        </w:numPr>
        <w:contextualSpacing/>
        <w:rPr>
          <w:rFonts w:ascii="Times New Roman" w:hAnsi="Times New Roman" w:cs="Times New Roman"/>
          <w:sz w:val="24"/>
          <w:szCs w:val="24"/>
        </w:rPr>
      </w:pPr>
      <w:r w:rsidRPr="00BC3EF6">
        <w:rPr>
          <w:rFonts w:ascii="Times New Roman" w:hAnsi="Times New Roman" w:cs="Times New Roman"/>
          <w:sz w:val="24"/>
          <w:szCs w:val="24"/>
        </w:rPr>
        <w:t>Body of Great Order Dharma—</w:t>
      </w:r>
    </w:p>
    <w:p w14:paraId="563B96A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True Nature—Buddha Nature</w:t>
      </w:r>
    </w:p>
    <w:p w14:paraId="470F5331" w14:textId="77777777" w:rsidR="00BC3EF6" w:rsidRPr="00BC3EF6" w:rsidRDefault="00BC3EF6" w:rsidP="00BC3EF6">
      <w:pPr>
        <w:rPr>
          <w:rFonts w:ascii="Times New Roman" w:hAnsi="Times New Roman" w:cs="Times New Roman"/>
          <w:sz w:val="24"/>
          <w:szCs w:val="24"/>
        </w:rPr>
      </w:pPr>
    </w:p>
    <w:p w14:paraId="31F7666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Realization of Wisdom</w:t>
      </w:r>
    </w:p>
    <w:p w14:paraId="7B214573" w14:textId="77777777" w:rsidR="00BC3EF6" w:rsidRPr="00BC3EF6" w:rsidRDefault="00BC3EF6" w:rsidP="00BC3EF6">
      <w:pPr>
        <w:numPr>
          <w:ilvl w:val="0"/>
          <w:numId w:val="39"/>
        </w:numPr>
        <w:contextualSpacing/>
        <w:rPr>
          <w:rFonts w:ascii="Times New Roman" w:hAnsi="Times New Roman" w:cs="Times New Roman"/>
          <w:sz w:val="24"/>
          <w:szCs w:val="24"/>
        </w:rPr>
      </w:pPr>
      <w:r w:rsidRPr="00BC3EF6">
        <w:rPr>
          <w:rFonts w:ascii="Times New Roman" w:hAnsi="Times New Roman" w:cs="Times New Roman"/>
          <w:sz w:val="24"/>
          <w:szCs w:val="24"/>
        </w:rPr>
        <w:t>Body of Delight—Buddhas in Paradise</w:t>
      </w:r>
    </w:p>
    <w:p w14:paraId="4672558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Ecstacy of Enlightenment – POME</w:t>
      </w:r>
    </w:p>
    <w:p w14:paraId="2B47BC30" w14:textId="77777777" w:rsidR="00BC3EF6" w:rsidRPr="00BC3EF6" w:rsidRDefault="00BC3EF6" w:rsidP="00BC3EF6">
      <w:pPr>
        <w:rPr>
          <w:rFonts w:ascii="Times New Roman" w:hAnsi="Times New Roman" w:cs="Times New Roman"/>
          <w:sz w:val="24"/>
          <w:szCs w:val="24"/>
        </w:rPr>
      </w:pPr>
    </w:p>
    <w:p w14:paraId="7A0B545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Utilization of Wisdom</w:t>
      </w:r>
    </w:p>
    <w:p w14:paraId="1FAFF583" w14:textId="77777777" w:rsidR="00BC3EF6" w:rsidRPr="00BC3EF6" w:rsidRDefault="00BC3EF6" w:rsidP="00BC3EF6">
      <w:pPr>
        <w:numPr>
          <w:ilvl w:val="0"/>
          <w:numId w:val="39"/>
        </w:numPr>
        <w:contextualSpacing/>
        <w:rPr>
          <w:rFonts w:ascii="Times New Roman" w:hAnsi="Times New Roman" w:cs="Times New Roman"/>
          <w:sz w:val="24"/>
          <w:szCs w:val="24"/>
        </w:rPr>
      </w:pPr>
      <w:r w:rsidRPr="00BC3EF6">
        <w:rPr>
          <w:rFonts w:ascii="Times New Roman" w:hAnsi="Times New Roman" w:cs="Times New Roman"/>
          <w:sz w:val="24"/>
          <w:szCs w:val="24"/>
        </w:rPr>
        <w:t>Body of transformation—earthly body</w:t>
      </w:r>
    </w:p>
    <w:p w14:paraId="3C6A5CF6" w14:textId="77777777" w:rsidR="00BC3EF6" w:rsidRPr="00BC3EF6" w:rsidRDefault="00BC3EF6" w:rsidP="00BC3EF6">
      <w:pPr>
        <w:ind w:left="720"/>
        <w:contextualSpacing/>
        <w:rPr>
          <w:rFonts w:ascii="Times New Roman" w:hAnsi="Times New Roman" w:cs="Times New Roman"/>
          <w:sz w:val="24"/>
          <w:szCs w:val="24"/>
        </w:rPr>
      </w:pPr>
    </w:p>
    <w:p w14:paraId="577D0FF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Three views of the same reality—</w:t>
      </w:r>
      <w:r w:rsidRPr="00BC3EF6">
        <w:rPr>
          <w:rFonts w:ascii="Times New Roman" w:hAnsi="Times New Roman" w:cs="Times New Roman"/>
          <w:b/>
          <w:bCs/>
          <w:sz w:val="24"/>
          <w:szCs w:val="24"/>
        </w:rPr>
        <w:t>not distinct things!</w:t>
      </w:r>
    </w:p>
    <w:p w14:paraId="73D9BB2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“ABCDCBA”</w:t>
      </w:r>
    </w:p>
    <w:p w14:paraId="02EE049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What is it?</w:t>
      </w:r>
    </w:p>
    <w:p w14:paraId="0032CF87"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Always take heed,</w:t>
      </w:r>
    </w:p>
    <w:p w14:paraId="38502A23"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ask questions—</w:t>
      </w:r>
    </w:p>
    <w:p w14:paraId="766D651C" w14:textId="77777777" w:rsidR="00BC3EF6" w:rsidRPr="00BC3EF6" w:rsidRDefault="00BC3EF6" w:rsidP="00BC3EF6">
      <w:pPr>
        <w:rPr>
          <w:rFonts w:ascii="Times New Roman" w:hAnsi="Times New Roman" w:cs="Times New Roman"/>
          <w:sz w:val="24"/>
          <w:szCs w:val="24"/>
        </w:rPr>
      </w:pPr>
    </w:p>
    <w:p w14:paraId="5DCCE26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You have to </w:t>
      </w:r>
      <w:r w:rsidRPr="00BC3EF6">
        <w:rPr>
          <w:rFonts w:ascii="Times New Roman" w:hAnsi="Times New Roman" w:cs="Times New Roman"/>
          <w:b/>
          <w:bCs/>
          <w:sz w:val="24"/>
          <w:szCs w:val="24"/>
        </w:rPr>
        <w:t>experience</w:t>
      </w:r>
    </w:p>
    <w:p w14:paraId="18164D6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Three bodies yourself</w:t>
      </w:r>
    </w:p>
    <w:p w14:paraId="2AA3526A"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No one</w:t>
      </w:r>
      <w:r w:rsidRPr="00BC3EF6">
        <w:rPr>
          <w:rFonts w:ascii="Times New Roman" w:hAnsi="Times New Roman" w:cs="Times New Roman"/>
          <w:sz w:val="24"/>
          <w:szCs w:val="24"/>
        </w:rPr>
        <w:t xml:space="preserve"> can descrie it to you,</w:t>
      </w:r>
    </w:p>
    <w:p w14:paraId="569D6D9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act, take heed,</w:t>
      </w:r>
    </w:p>
    <w:p w14:paraId="708340AE"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speak, take heed,</w:t>
      </w:r>
    </w:p>
    <w:p w14:paraId="76553DD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When you think, take heed.</w:t>
      </w:r>
    </w:p>
    <w:p w14:paraId="3F320080" w14:textId="77777777" w:rsidR="00BC3EF6" w:rsidRPr="00BC3EF6" w:rsidRDefault="00BC3EF6" w:rsidP="00BC3EF6">
      <w:pPr>
        <w:rPr>
          <w:rFonts w:ascii="Times New Roman" w:hAnsi="Times New Roman" w:cs="Times New Roman"/>
          <w:sz w:val="24"/>
          <w:szCs w:val="24"/>
        </w:rPr>
      </w:pPr>
    </w:p>
    <w:p w14:paraId="7C4A0C8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99 – 11/26/24 – Couchome</w:t>
      </w:r>
    </w:p>
    <w:p w14:paraId="3FCFBC0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Ummon’s Bowl and Pail</w:t>
      </w:r>
    </w:p>
    <w:p w14:paraId="1F6D7E3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Samhadi means “to make firm,”</w:t>
      </w:r>
    </w:p>
    <w:p w14:paraId="468FA86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in Sanscrit but also</w:t>
      </w:r>
    </w:p>
    <w:p w14:paraId="103C0F2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deep states of concentration</w:t>
      </w:r>
    </w:p>
    <w:p w14:paraId="6B1ED4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or meditative aborption.</w:t>
      </w:r>
    </w:p>
    <w:p w14:paraId="18D34022" w14:textId="77777777" w:rsidR="00BC3EF6" w:rsidRPr="00BC3EF6" w:rsidRDefault="00BC3EF6" w:rsidP="00BC3EF6">
      <w:pPr>
        <w:rPr>
          <w:rFonts w:ascii="Times New Roman" w:hAnsi="Times New Roman" w:cs="Times New Roman"/>
          <w:sz w:val="24"/>
          <w:szCs w:val="24"/>
        </w:rPr>
      </w:pPr>
    </w:p>
    <w:p w14:paraId="7B500F1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b/>
          <w:bCs/>
          <w:sz w:val="24"/>
          <w:szCs w:val="24"/>
        </w:rPr>
        <w:t>Manifest</w:t>
      </w:r>
      <w:r w:rsidRPr="00BC3EF6">
        <w:rPr>
          <w:rFonts w:ascii="Times New Roman" w:hAnsi="Times New Roman" w:cs="Times New Roman"/>
          <w:sz w:val="24"/>
          <w:szCs w:val="24"/>
        </w:rPr>
        <w:t xml:space="preserve"> zazen through practice,</w:t>
      </w:r>
    </w:p>
    <w:p w14:paraId="49610FFF"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to achieve samhadi (transcendence).</w:t>
      </w:r>
    </w:p>
    <w:p w14:paraId="2BAF8DAB" w14:textId="77777777" w:rsidR="00BC3EF6" w:rsidRPr="00BC3EF6" w:rsidRDefault="00BC3EF6" w:rsidP="00BC3EF6">
      <w:pPr>
        <w:rPr>
          <w:rFonts w:ascii="Times New Roman" w:hAnsi="Times New Roman" w:cs="Times New Roman"/>
          <w:sz w:val="24"/>
          <w:szCs w:val="24"/>
        </w:rPr>
      </w:pPr>
    </w:p>
    <w:p w14:paraId="08DA9F6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“Abandon </w:t>
      </w:r>
      <w:r w:rsidRPr="00BC3EF6">
        <w:rPr>
          <w:rFonts w:ascii="Times New Roman" w:hAnsi="Times New Roman" w:cs="Times New Roman"/>
          <w:b/>
          <w:bCs/>
          <w:sz w:val="24"/>
          <w:szCs w:val="24"/>
        </w:rPr>
        <w:t>discrimination</w:t>
      </w:r>
      <w:r w:rsidRPr="00BC3EF6">
        <w:rPr>
          <w:rFonts w:ascii="Times New Roman" w:hAnsi="Times New Roman" w:cs="Times New Roman"/>
          <w:sz w:val="24"/>
          <w:szCs w:val="24"/>
        </w:rPr>
        <w:t>,”</w:t>
      </w:r>
    </w:p>
    <w:p w14:paraId="46221AC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the THOUGHT of reality versus reality itself.</w:t>
      </w:r>
    </w:p>
    <w:p w14:paraId="256AB890" w14:textId="77777777" w:rsidR="00BC3EF6" w:rsidRPr="00BC3EF6" w:rsidRDefault="00BC3EF6" w:rsidP="00BC3EF6">
      <w:pPr>
        <w:rPr>
          <w:rFonts w:ascii="Times New Roman" w:hAnsi="Times New Roman" w:cs="Times New Roman"/>
          <w:sz w:val="24"/>
          <w:szCs w:val="24"/>
        </w:rPr>
      </w:pPr>
    </w:p>
    <w:p w14:paraId="0A37257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jijuyu – “one’s self receives freedom,”</w:t>
      </w:r>
    </w:p>
    <w:p w14:paraId="00A5D03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or “one’s own </w:t>
      </w:r>
      <w:r w:rsidRPr="00BC3EF6">
        <w:rPr>
          <w:rFonts w:ascii="Times New Roman" w:hAnsi="Times New Roman" w:cs="Times New Roman"/>
          <w:b/>
          <w:bCs/>
          <w:sz w:val="24"/>
          <w:szCs w:val="24"/>
        </w:rPr>
        <w:t>freedom</w:t>
      </w:r>
      <w:r w:rsidRPr="00BC3EF6">
        <w:rPr>
          <w:rFonts w:ascii="Times New Roman" w:hAnsi="Times New Roman" w:cs="Times New Roman"/>
          <w:sz w:val="24"/>
          <w:szCs w:val="24"/>
        </w:rPr>
        <w:t xml:space="preserve"> that comes from practice.</w:t>
      </w:r>
    </w:p>
    <w:p w14:paraId="7432142A" w14:textId="77777777" w:rsidR="00BC3EF6" w:rsidRPr="00BC3EF6" w:rsidRDefault="00BC3EF6" w:rsidP="00BC3EF6">
      <w:pPr>
        <w:rPr>
          <w:rFonts w:ascii="Times New Roman" w:hAnsi="Times New Roman" w:cs="Times New Roman"/>
          <w:sz w:val="24"/>
          <w:szCs w:val="24"/>
        </w:rPr>
      </w:pPr>
    </w:p>
    <w:p w14:paraId="403C79F5"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speck-of-dust samhadi – POME</w:t>
      </w:r>
    </w:p>
    <w:p w14:paraId="6B1F843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Ummon, “rice in bowl, water in pail”—</w:t>
      </w:r>
    </w:p>
    <w:p w14:paraId="331F43F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strip away these actual things to a speck of dust</w:t>
      </w:r>
    </w:p>
    <w:p w14:paraId="518001DF" w14:textId="77777777" w:rsidR="00BC3EF6" w:rsidRPr="00BC3EF6" w:rsidRDefault="00BC3EF6" w:rsidP="00BC3EF6">
      <w:pPr>
        <w:rPr>
          <w:rFonts w:ascii="Times New Roman" w:hAnsi="Times New Roman" w:cs="Times New Roman"/>
          <w:sz w:val="24"/>
          <w:szCs w:val="24"/>
        </w:rPr>
      </w:pPr>
    </w:p>
    <w:p w14:paraId="36D4B45C"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Case 100 – Ryoya’s Mountain and Rivers</w:t>
      </w:r>
    </w:p>
    <w:p w14:paraId="1917F9ED"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Problems or uncomfortable feelings</w:t>
      </w:r>
    </w:p>
    <w:p w14:paraId="47DBBE08"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are </w:t>
      </w:r>
      <w:r w:rsidRPr="00BC3EF6">
        <w:rPr>
          <w:rFonts w:ascii="Times New Roman" w:hAnsi="Times New Roman" w:cs="Times New Roman"/>
          <w:b/>
          <w:bCs/>
          <w:sz w:val="24"/>
          <w:szCs w:val="24"/>
        </w:rPr>
        <w:t>neither</w:t>
      </w:r>
      <w:r w:rsidRPr="00BC3EF6">
        <w:rPr>
          <w:rFonts w:ascii="Times New Roman" w:hAnsi="Times New Roman" w:cs="Times New Roman"/>
          <w:sz w:val="24"/>
          <w:szCs w:val="24"/>
        </w:rPr>
        <w:t xml:space="preserve"> pure </w:t>
      </w:r>
      <w:r w:rsidRPr="00BC3EF6">
        <w:rPr>
          <w:rFonts w:ascii="Times New Roman" w:hAnsi="Times New Roman" w:cs="Times New Roman"/>
          <w:b/>
          <w:bCs/>
          <w:sz w:val="24"/>
          <w:szCs w:val="24"/>
        </w:rPr>
        <w:t>nor impure.</w:t>
      </w:r>
    </w:p>
    <w:p w14:paraId="541616F1"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Equality and difference are the same thing.</w:t>
      </w:r>
    </w:p>
    <w:p w14:paraId="6E7AF3D0" w14:textId="77777777" w:rsidR="00BC3EF6" w:rsidRPr="00BC3EF6" w:rsidRDefault="00BC3EF6" w:rsidP="00BC3EF6">
      <w:pPr>
        <w:rPr>
          <w:rFonts w:ascii="Times New Roman" w:hAnsi="Times New Roman" w:cs="Times New Roman"/>
          <w:sz w:val="24"/>
          <w:szCs w:val="24"/>
        </w:rPr>
      </w:pPr>
    </w:p>
    <w:p w14:paraId="7DE871B6"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br w:type="page"/>
      </w:r>
    </w:p>
    <w:p w14:paraId="595F5CC2" w14:textId="77777777" w:rsidR="00BC3EF6" w:rsidRPr="00BC3EF6" w:rsidRDefault="00BC3EF6" w:rsidP="00BC3EF6">
      <w:pPr>
        <w:rPr>
          <w:rFonts w:ascii="Times New Roman" w:hAnsi="Times New Roman" w:cs="Times New Roman"/>
          <w:sz w:val="24"/>
          <w:szCs w:val="24"/>
        </w:rPr>
      </w:pPr>
    </w:p>
    <w:p w14:paraId="3A76723E" w14:textId="77777777" w:rsidR="00BC3EF6" w:rsidRPr="00BC3EF6" w:rsidRDefault="00BC3EF6" w:rsidP="00BC3EF6">
      <w:pPr>
        <w:jc w:val="center"/>
        <w:rPr>
          <w:rFonts w:ascii="Times New Roman" w:hAnsi="Times New Roman" w:cs="Times New Roman"/>
          <w:sz w:val="24"/>
          <w:szCs w:val="24"/>
        </w:rPr>
      </w:pPr>
      <w:r w:rsidRPr="00BC3EF6">
        <w:rPr>
          <w:rFonts w:ascii="Times New Roman" w:hAnsi="Times New Roman" w:cs="Times New Roman"/>
          <w:sz w:val="24"/>
          <w:szCs w:val="24"/>
        </w:rPr>
        <w:t>BIBLIOGRAPHY</w:t>
      </w:r>
    </w:p>
    <w:p w14:paraId="6D098059" w14:textId="77777777" w:rsidR="00BC3EF6" w:rsidRPr="00BC3EF6" w:rsidRDefault="00BC3EF6" w:rsidP="00BC3EF6">
      <w:pPr>
        <w:rPr>
          <w:rFonts w:ascii="Times New Roman" w:hAnsi="Times New Roman" w:cs="Times New Roman"/>
          <w:sz w:val="24"/>
          <w:szCs w:val="24"/>
        </w:rPr>
      </w:pPr>
    </w:p>
    <w:p w14:paraId="208DCFA5" w14:textId="77777777" w:rsidR="00BC3EF6" w:rsidRPr="00BC3EF6" w:rsidRDefault="00BC3EF6" w:rsidP="00BC3EF6">
      <w:pPr>
        <w:rPr>
          <w:rFonts w:ascii="Times New Roman" w:hAnsi="Times New Roman" w:cs="Times New Roman"/>
          <w:i/>
          <w:iCs/>
          <w:sz w:val="24"/>
          <w:szCs w:val="24"/>
        </w:rPr>
      </w:pPr>
      <w:r w:rsidRPr="00BC3EF6">
        <w:rPr>
          <w:rFonts w:ascii="Times New Roman" w:hAnsi="Times New Roman" w:cs="Times New Roman"/>
          <w:sz w:val="24"/>
          <w:szCs w:val="24"/>
        </w:rPr>
        <w:t xml:space="preserve">Loori, John Daido, ed. </w:t>
      </w:r>
      <w:r w:rsidRPr="00BC3EF6">
        <w:rPr>
          <w:rFonts w:ascii="Times New Roman" w:hAnsi="Times New Roman" w:cs="Times New Roman"/>
          <w:i/>
          <w:iCs/>
          <w:sz w:val="24"/>
          <w:szCs w:val="24"/>
        </w:rPr>
        <w:t>Sitting with Koans: Essential Writings on Zen Koan Introspection.</w:t>
      </w:r>
    </w:p>
    <w:p w14:paraId="7B63A36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Boston: Wisdom Publications, 2006.</w:t>
      </w:r>
    </w:p>
    <w:p w14:paraId="3880F55F" w14:textId="77777777" w:rsidR="00BC3EF6" w:rsidRPr="00BC3EF6" w:rsidRDefault="00BC3EF6" w:rsidP="00BC3EF6">
      <w:pPr>
        <w:rPr>
          <w:rFonts w:ascii="Times New Roman" w:hAnsi="Times New Roman" w:cs="Times New Roman"/>
          <w:sz w:val="24"/>
          <w:szCs w:val="24"/>
        </w:rPr>
      </w:pPr>
    </w:p>
    <w:p w14:paraId="46520BA9"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 xml:space="preserve">Wick, Gerry Shishin Wick. </w:t>
      </w:r>
      <w:r w:rsidRPr="00BC3EF6">
        <w:rPr>
          <w:rFonts w:ascii="Times New Roman" w:hAnsi="Times New Roman" w:cs="Times New Roman"/>
          <w:i/>
          <w:iCs/>
          <w:sz w:val="24"/>
          <w:szCs w:val="24"/>
        </w:rPr>
        <w:t>The Book of Equanimity: Illuminating Classic Zen Koans.</w:t>
      </w:r>
    </w:p>
    <w:p w14:paraId="54963D8B" w14:textId="77777777" w:rsidR="00BC3EF6" w:rsidRPr="00BC3EF6" w:rsidRDefault="00BC3EF6" w:rsidP="00BC3EF6">
      <w:pPr>
        <w:rPr>
          <w:rFonts w:ascii="Times New Roman" w:hAnsi="Times New Roman" w:cs="Times New Roman"/>
          <w:sz w:val="24"/>
          <w:szCs w:val="24"/>
        </w:rPr>
      </w:pPr>
      <w:r w:rsidRPr="00BC3EF6">
        <w:rPr>
          <w:rFonts w:ascii="Times New Roman" w:hAnsi="Times New Roman" w:cs="Times New Roman"/>
          <w:sz w:val="24"/>
          <w:szCs w:val="24"/>
        </w:rPr>
        <w:tab/>
        <w:t>Boston: Wisdom Publications, 2005.</w:t>
      </w:r>
    </w:p>
    <w:p w14:paraId="22C3CD99" w14:textId="77777777" w:rsidR="00BC3EF6" w:rsidRPr="00BC3EF6" w:rsidRDefault="00BC3EF6" w:rsidP="00BC3EF6">
      <w:pPr>
        <w:rPr>
          <w:rFonts w:ascii="Times New Roman" w:hAnsi="Times New Roman" w:cs="Times New Roman"/>
          <w:sz w:val="24"/>
          <w:szCs w:val="24"/>
        </w:rPr>
      </w:pPr>
    </w:p>
    <w:p w14:paraId="4CB320BA" w14:textId="77777777" w:rsidR="00BC3EF6" w:rsidRPr="00BC3EF6" w:rsidRDefault="00BC3EF6" w:rsidP="00BC3EF6">
      <w:pPr>
        <w:rPr>
          <w:rFonts w:ascii="Times New Roman" w:hAnsi="Times New Roman" w:cs="Times New Roman"/>
          <w:sz w:val="24"/>
          <w:szCs w:val="24"/>
        </w:rPr>
      </w:pPr>
    </w:p>
    <w:p w14:paraId="6D4DC26B" w14:textId="77777777" w:rsidR="00650E71" w:rsidRPr="00650E71" w:rsidRDefault="00650E71" w:rsidP="00D61B34">
      <w:pPr>
        <w:jc w:val="both"/>
        <w:rPr>
          <w:rFonts w:ascii="Times New Roman" w:hAnsi="Times New Roman" w:cs="Times New Roman"/>
          <w:sz w:val="24"/>
          <w:szCs w:val="24"/>
        </w:rPr>
      </w:pPr>
    </w:p>
    <w:sectPr w:rsidR="00650E71" w:rsidRPr="00650E71" w:rsidSect="007547FF">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474AB" w14:textId="77777777" w:rsidR="00946B46" w:rsidRDefault="00946B46" w:rsidP="00946B46">
      <w:r>
        <w:separator/>
      </w:r>
    </w:p>
  </w:endnote>
  <w:endnote w:type="continuationSeparator" w:id="0">
    <w:p w14:paraId="6466F138" w14:textId="77777777" w:rsidR="00946B46" w:rsidRDefault="00946B46" w:rsidP="0094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6D5C4" w14:textId="0F6361CF" w:rsidR="00382551" w:rsidRPr="00382551" w:rsidRDefault="00382551">
    <w:pPr>
      <w:pStyle w:val="Footer"/>
      <w:rPr>
        <w:rFonts w:ascii="Times New Roman" w:hAnsi="Times New Roman" w:cs="Times New Roman"/>
        <w:sz w:val="20"/>
        <w:szCs w:val="20"/>
      </w:rPr>
    </w:pPr>
    <w:r w:rsidRPr="00382551">
      <w:rPr>
        <w:rFonts w:ascii="Times New Roman" w:hAnsi="Times New Roman" w:cs="Times New Roman"/>
        <w:sz w:val="20"/>
        <w:szCs w:val="20"/>
      </w:rPr>
      <w:t xml:space="preserve">Page </w:t>
    </w:r>
    <w:sdt>
      <w:sdtPr>
        <w:rPr>
          <w:rFonts w:ascii="Times New Roman" w:hAnsi="Times New Roman" w:cs="Times New Roman"/>
          <w:sz w:val="20"/>
          <w:szCs w:val="20"/>
        </w:rPr>
        <w:id w:val="-1210338350"/>
        <w:docPartObj>
          <w:docPartGallery w:val="Page Numbers (Bottom of Page)"/>
          <w:docPartUnique/>
        </w:docPartObj>
      </w:sdtPr>
      <w:sdtEndPr>
        <w:rPr>
          <w:noProof/>
        </w:rPr>
      </w:sdtEndPr>
      <w:sdtContent>
        <w:r w:rsidRPr="00382551">
          <w:rPr>
            <w:rFonts w:ascii="Times New Roman" w:hAnsi="Times New Roman" w:cs="Times New Roman"/>
            <w:sz w:val="20"/>
            <w:szCs w:val="20"/>
          </w:rPr>
          <w:fldChar w:fldCharType="begin"/>
        </w:r>
        <w:r w:rsidRPr="00382551">
          <w:rPr>
            <w:rFonts w:ascii="Times New Roman" w:hAnsi="Times New Roman" w:cs="Times New Roman"/>
            <w:sz w:val="20"/>
            <w:szCs w:val="20"/>
          </w:rPr>
          <w:instrText xml:space="preserve"> PAGE   \* MERGEFORMAT </w:instrText>
        </w:r>
        <w:r w:rsidRPr="00382551">
          <w:rPr>
            <w:rFonts w:ascii="Times New Roman" w:hAnsi="Times New Roman" w:cs="Times New Roman"/>
            <w:sz w:val="20"/>
            <w:szCs w:val="20"/>
          </w:rPr>
          <w:fldChar w:fldCharType="separate"/>
        </w:r>
        <w:r w:rsidRPr="00382551">
          <w:rPr>
            <w:rFonts w:ascii="Times New Roman" w:hAnsi="Times New Roman" w:cs="Times New Roman"/>
            <w:noProof/>
            <w:sz w:val="20"/>
            <w:szCs w:val="20"/>
          </w:rPr>
          <w:t>2</w:t>
        </w:r>
        <w:r w:rsidRPr="00382551">
          <w:rPr>
            <w:rFonts w:ascii="Times New Roman" w:hAnsi="Times New Roman" w:cs="Times New Roman"/>
            <w:noProof/>
            <w:sz w:val="20"/>
            <w:szCs w:val="20"/>
          </w:rPr>
          <w:fldChar w:fldCharType="end"/>
        </w:r>
      </w:sdtContent>
    </w:sdt>
  </w:p>
  <w:p w14:paraId="542BD2E0" w14:textId="12A4ED8A" w:rsidR="00946B46" w:rsidRPr="00382551" w:rsidRDefault="00946B46">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F2541" w14:textId="2573997D" w:rsidR="007547FF" w:rsidRPr="00382551" w:rsidRDefault="00B70977">
    <w:pPr>
      <w:pStyle w:val="Footer"/>
      <w:jc w:val="right"/>
      <w:rPr>
        <w:rFonts w:ascii="Times New Roman" w:hAnsi="Times New Roman" w:cs="Times New Roman"/>
        <w:sz w:val="20"/>
        <w:szCs w:val="20"/>
      </w:rPr>
    </w:pPr>
    <w:r w:rsidRPr="00382551">
      <w:rPr>
        <w:rFonts w:ascii="Times New Roman" w:hAnsi="Times New Roman" w:cs="Times New Roman"/>
        <w:sz w:val="20"/>
        <w:szCs w:val="20"/>
      </w:rPr>
      <w:t xml:space="preserve">Page </w:t>
    </w:r>
    <w:sdt>
      <w:sdtPr>
        <w:rPr>
          <w:rFonts w:ascii="Times New Roman" w:hAnsi="Times New Roman" w:cs="Times New Roman"/>
          <w:sz w:val="20"/>
          <w:szCs w:val="20"/>
        </w:rPr>
        <w:id w:val="-1098941498"/>
        <w:docPartObj>
          <w:docPartGallery w:val="Page Numbers (Bottom of Page)"/>
          <w:docPartUnique/>
        </w:docPartObj>
      </w:sdtPr>
      <w:sdtEndPr>
        <w:rPr>
          <w:noProof/>
        </w:rPr>
      </w:sdtEndPr>
      <w:sdtContent>
        <w:r w:rsidR="007547FF" w:rsidRPr="00382551">
          <w:rPr>
            <w:rFonts w:ascii="Times New Roman" w:hAnsi="Times New Roman" w:cs="Times New Roman"/>
            <w:sz w:val="20"/>
            <w:szCs w:val="20"/>
          </w:rPr>
          <w:fldChar w:fldCharType="begin"/>
        </w:r>
        <w:r w:rsidR="007547FF" w:rsidRPr="00382551">
          <w:rPr>
            <w:rFonts w:ascii="Times New Roman" w:hAnsi="Times New Roman" w:cs="Times New Roman"/>
            <w:sz w:val="20"/>
            <w:szCs w:val="20"/>
          </w:rPr>
          <w:instrText xml:space="preserve"> PAGE   \* MERGEFORMAT </w:instrText>
        </w:r>
        <w:r w:rsidR="007547FF" w:rsidRPr="00382551">
          <w:rPr>
            <w:rFonts w:ascii="Times New Roman" w:hAnsi="Times New Roman" w:cs="Times New Roman"/>
            <w:sz w:val="20"/>
            <w:szCs w:val="20"/>
          </w:rPr>
          <w:fldChar w:fldCharType="separate"/>
        </w:r>
        <w:r w:rsidR="007547FF" w:rsidRPr="00382551">
          <w:rPr>
            <w:rFonts w:ascii="Times New Roman" w:hAnsi="Times New Roman" w:cs="Times New Roman"/>
            <w:noProof/>
            <w:sz w:val="20"/>
            <w:szCs w:val="20"/>
          </w:rPr>
          <w:t>2</w:t>
        </w:r>
        <w:r w:rsidR="007547FF" w:rsidRPr="00382551">
          <w:rPr>
            <w:rFonts w:ascii="Times New Roman" w:hAnsi="Times New Roman" w:cs="Times New Roman"/>
            <w:noProof/>
            <w:sz w:val="20"/>
            <w:szCs w:val="20"/>
          </w:rPr>
          <w:fldChar w:fldCharType="end"/>
        </w:r>
      </w:sdtContent>
    </w:sdt>
  </w:p>
  <w:p w14:paraId="7D45D0A6" w14:textId="25323670" w:rsidR="00946B46" w:rsidRDefault="00946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1009A" w14:textId="77777777" w:rsidR="00946B46" w:rsidRDefault="00946B46" w:rsidP="00946B46">
      <w:r>
        <w:separator/>
      </w:r>
    </w:p>
  </w:footnote>
  <w:footnote w:type="continuationSeparator" w:id="0">
    <w:p w14:paraId="5C87F0AC" w14:textId="77777777" w:rsidR="00946B46" w:rsidRDefault="00946B46" w:rsidP="00946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8774F"/>
    <w:multiLevelType w:val="hybridMultilevel"/>
    <w:tmpl w:val="F92A6B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994DC0"/>
    <w:multiLevelType w:val="hybridMultilevel"/>
    <w:tmpl w:val="269CA164"/>
    <w:lvl w:ilvl="0" w:tplc="5492F2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2DF4CF4"/>
    <w:multiLevelType w:val="hybridMultilevel"/>
    <w:tmpl w:val="1D7EAE5C"/>
    <w:lvl w:ilvl="0" w:tplc="5E8C8CC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18307B4"/>
    <w:multiLevelType w:val="hybridMultilevel"/>
    <w:tmpl w:val="87F098E0"/>
    <w:lvl w:ilvl="0" w:tplc="551C6E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DD6C97"/>
    <w:multiLevelType w:val="hybridMultilevel"/>
    <w:tmpl w:val="76701BC0"/>
    <w:lvl w:ilvl="0" w:tplc="3FA88D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0F0D9E"/>
    <w:multiLevelType w:val="hybridMultilevel"/>
    <w:tmpl w:val="264CB0B4"/>
    <w:lvl w:ilvl="0" w:tplc="B8F29F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4C6E9B"/>
    <w:multiLevelType w:val="hybridMultilevel"/>
    <w:tmpl w:val="1EBED5F0"/>
    <w:lvl w:ilvl="0" w:tplc="467A1132">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5C7FA0"/>
    <w:multiLevelType w:val="hybridMultilevel"/>
    <w:tmpl w:val="C0ECCD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937E2F"/>
    <w:multiLevelType w:val="hybridMultilevel"/>
    <w:tmpl w:val="E6C00E32"/>
    <w:lvl w:ilvl="0" w:tplc="4E2C47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39C3631"/>
    <w:multiLevelType w:val="hybridMultilevel"/>
    <w:tmpl w:val="C1A453BC"/>
    <w:lvl w:ilvl="0" w:tplc="303CBF84">
      <w:start w:val="16"/>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6D5E41"/>
    <w:multiLevelType w:val="hybridMultilevel"/>
    <w:tmpl w:val="66E6F4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3FA60942"/>
    <w:multiLevelType w:val="hybridMultilevel"/>
    <w:tmpl w:val="0A886C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C393DD0"/>
    <w:multiLevelType w:val="hybridMultilevel"/>
    <w:tmpl w:val="EA7C5920"/>
    <w:lvl w:ilvl="0" w:tplc="CF7A0B3A">
      <w:start w:val="3"/>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61717A88"/>
    <w:multiLevelType w:val="hybridMultilevel"/>
    <w:tmpl w:val="71BA86C6"/>
    <w:lvl w:ilvl="0" w:tplc="190AF5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65C5F"/>
    <w:multiLevelType w:val="hybridMultilevel"/>
    <w:tmpl w:val="42C29A72"/>
    <w:lvl w:ilvl="0" w:tplc="5DBEAA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C14438"/>
    <w:multiLevelType w:val="hybridMultilevel"/>
    <w:tmpl w:val="A470EF48"/>
    <w:lvl w:ilvl="0" w:tplc="1B8E9C5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709652194">
    <w:abstractNumId w:val="31"/>
  </w:num>
  <w:num w:numId="2" w16cid:durableId="1975330448">
    <w:abstractNumId w:val="15"/>
  </w:num>
  <w:num w:numId="3" w16cid:durableId="577056731">
    <w:abstractNumId w:val="12"/>
  </w:num>
  <w:num w:numId="4" w16cid:durableId="1322849856">
    <w:abstractNumId w:val="36"/>
  </w:num>
  <w:num w:numId="5" w16cid:durableId="1861357576">
    <w:abstractNumId w:val="18"/>
  </w:num>
  <w:num w:numId="6" w16cid:durableId="1898662172">
    <w:abstractNumId w:val="27"/>
  </w:num>
  <w:num w:numId="7" w16cid:durableId="1709452880">
    <w:abstractNumId w:val="30"/>
  </w:num>
  <w:num w:numId="8" w16cid:durableId="1532456571">
    <w:abstractNumId w:val="9"/>
  </w:num>
  <w:num w:numId="9" w16cid:durableId="1987053518">
    <w:abstractNumId w:val="7"/>
  </w:num>
  <w:num w:numId="10" w16cid:durableId="314335073">
    <w:abstractNumId w:val="6"/>
  </w:num>
  <w:num w:numId="11" w16cid:durableId="570581247">
    <w:abstractNumId w:val="5"/>
  </w:num>
  <w:num w:numId="12" w16cid:durableId="147405325">
    <w:abstractNumId w:val="4"/>
  </w:num>
  <w:num w:numId="13" w16cid:durableId="689650385">
    <w:abstractNumId w:val="8"/>
  </w:num>
  <w:num w:numId="14" w16cid:durableId="2000647753">
    <w:abstractNumId w:val="3"/>
  </w:num>
  <w:num w:numId="15" w16cid:durableId="663972589">
    <w:abstractNumId w:val="2"/>
  </w:num>
  <w:num w:numId="16" w16cid:durableId="1856731215">
    <w:abstractNumId w:val="1"/>
  </w:num>
  <w:num w:numId="17" w16cid:durableId="2080905304">
    <w:abstractNumId w:val="0"/>
  </w:num>
  <w:num w:numId="18" w16cid:durableId="1339767283">
    <w:abstractNumId w:val="23"/>
  </w:num>
  <w:num w:numId="19" w16cid:durableId="2054767607">
    <w:abstractNumId w:val="24"/>
  </w:num>
  <w:num w:numId="20" w16cid:durableId="40636390">
    <w:abstractNumId w:val="33"/>
  </w:num>
  <w:num w:numId="21" w16cid:durableId="1499299081">
    <w:abstractNumId w:val="29"/>
  </w:num>
  <w:num w:numId="22" w16cid:durableId="107089014">
    <w:abstractNumId w:val="14"/>
  </w:num>
  <w:num w:numId="23" w16cid:durableId="587035970">
    <w:abstractNumId w:val="38"/>
  </w:num>
  <w:num w:numId="24" w16cid:durableId="1222250520">
    <w:abstractNumId w:val="37"/>
  </w:num>
  <w:num w:numId="25" w16cid:durableId="316806319">
    <w:abstractNumId w:val="13"/>
  </w:num>
  <w:num w:numId="26" w16cid:durableId="1667198904">
    <w:abstractNumId w:val="21"/>
  </w:num>
  <w:num w:numId="27" w16cid:durableId="644285836">
    <w:abstractNumId w:val="34"/>
  </w:num>
  <w:num w:numId="28" w16cid:durableId="153036199">
    <w:abstractNumId w:val="20"/>
  </w:num>
  <w:num w:numId="29" w16cid:durableId="125245064">
    <w:abstractNumId w:val="25"/>
  </w:num>
  <w:num w:numId="30" w16cid:durableId="678822854">
    <w:abstractNumId w:val="32"/>
  </w:num>
  <w:num w:numId="31" w16cid:durableId="1492864160">
    <w:abstractNumId w:val="19"/>
  </w:num>
  <w:num w:numId="32" w16cid:durableId="90395083">
    <w:abstractNumId w:val="16"/>
  </w:num>
  <w:num w:numId="33" w16cid:durableId="1737774029">
    <w:abstractNumId w:val="11"/>
  </w:num>
  <w:num w:numId="34" w16cid:durableId="1578204892">
    <w:abstractNumId w:val="17"/>
  </w:num>
  <w:num w:numId="35" w16cid:durableId="99684013">
    <w:abstractNumId w:val="35"/>
  </w:num>
  <w:num w:numId="36" w16cid:durableId="2052724307">
    <w:abstractNumId w:val="22"/>
  </w:num>
  <w:num w:numId="37" w16cid:durableId="816801014">
    <w:abstractNumId w:val="10"/>
  </w:num>
  <w:num w:numId="38" w16cid:durableId="1664625726">
    <w:abstractNumId w:val="28"/>
  </w:num>
  <w:num w:numId="39" w16cid:durableId="24327192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C22"/>
    <w:rsid w:val="00020E9B"/>
    <w:rsid w:val="000239E0"/>
    <w:rsid w:val="00043AB3"/>
    <w:rsid w:val="00047CEB"/>
    <w:rsid w:val="00053D4A"/>
    <w:rsid w:val="00085729"/>
    <w:rsid w:val="000C5E42"/>
    <w:rsid w:val="00124603"/>
    <w:rsid w:val="0012635A"/>
    <w:rsid w:val="00132B61"/>
    <w:rsid w:val="0016074D"/>
    <w:rsid w:val="001702BA"/>
    <w:rsid w:val="00171D59"/>
    <w:rsid w:val="00174F5E"/>
    <w:rsid w:val="001B6737"/>
    <w:rsid w:val="001C5537"/>
    <w:rsid w:val="001C5E8E"/>
    <w:rsid w:val="001F417B"/>
    <w:rsid w:val="00201595"/>
    <w:rsid w:val="00206711"/>
    <w:rsid w:val="00216E2C"/>
    <w:rsid w:val="002200D6"/>
    <w:rsid w:val="00226529"/>
    <w:rsid w:val="00236932"/>
    <w:rsid w:val="00263D08"/>
    <w:rsid w:val="00277893"/>
    <w:rsid w:val="00305EB0"/>
    <w:rsid w:val="003254DD"/>
    <w:rsid w:val="00343330"/>
    <w:rsid w:val="0035214E"/>
    <w:rsid w:val="00353DF3"/>
    <w:rsid w:val="00355D0C"/>
    <w:rsid w:val="00360D9C"/>
    <w:rsid w:val="00371CBF"/>
    <w:rsid w:val="003769C4"/>
    <w:rsid w:val="00382551"/>
    <w:rsid w:val="0038765E"/>
    <w:rsid w:val="0039674E"/>
    <w:rsid w:val="003F6932"/>
    <w:rsid w:val="003F6ADE"/>
    <w:rsid w:val="0041496A"/>
    <w:rsid w:val="0043195F"/>
    <w:rsid w:val="00463C9F"/>
    <w:rsid w:val="00465278"/>
    <w:rsid w:val="0046607F"/>
    <w:rsid w:val="004946AE"/>
    <w:rsid w:val="00496BED"/>
    <w:rsid w:val="004B1072"/>
    <w:rsid w:val="004F2330"/>
    <w:rsid w:val="0050551A"/>
    <w:rsid w:val="005079E5"/>
    <w:rsid w:val="00533D07"/>
    <w:rsid w:val="005356B6"/>
    <w:rsid w:val="00544A07"/>
    <w:rsid w:val="005509BC"/>
    <w:rsid w:val="00551C22"/>
    <w:rsid w:val="005547BF"/>
    <w:rsid w:val="00554B2F"/>
    <w:rsid w:val="005560A3"/>
    <w:rsid w:val="005737C0"/>
    <w:rsid w:val="00577BCF"/>
    <w:rsid w:val="00594D1F"/>
    <w:rsid w:val="005A7836"/>
    <w:rsid w:val="005D487D"/>
    <w:rsid w:val="005F36EF"/>
    <w:rsid w:val="0060148D"/>
    <w:rsid w:val="00606A65"/>
    <w:rsid w:val="00615603"/>
    <w:rsid w:val="00625B03"/>
    <w:rsid w:val="00636502"/>
    <w:rsid w:val="00645252"/>
    <w:rsid w:val="00650E71"/>
    <w:rsid w:val="00651400"/>
    <w:rsid w:val="00651977"/>
    <w:rsid w:val="006552AC"/>
    <w:rsid w:val="0066312B"/>
    <w:rsid w:val="006A0DBF"/>
    <w:rsid w:val="006A1209"/>
    <w:rsid w:val="006A37D2"/>
    <w:rsid w:val="006A7E29"/>
    <w:rsid w:val="006D3D74"/>
    <w:rsid w:val="00717204"/>
    <w:rsid w:val="00722316"/>
    <w:rsid w:val="0072355B"/>
    <w:rsid w:val="0075411E"/>
    <w:rsid w:val="007547FF"/>
    <w:rsid w:val="00756298"/>
    <w:rsid w:val="00792CC4"/>
    <w:rsid w:val="00796727"/>
    <w:rsid w:val="007B69ED"/>
    <w:rsid w:val="007D0B58"/>
    <w:rsid w:val="007D2901"/>
    <w:rsid w:val="007E152E"/>
    <w:rsid w:val="007F6E9A"/>
    <w:rsid w:val="00824CB4"/>
    <w:rsid w:val="0083569A"/>
    <w:rsid w:val="00875980"/>
    <w:rsid w:val="00875E56"/>
    <w:rsid w:val="00883FFD"/>
    <w:rsid w:val="008870E1"/>
    <w:rsid w:val="008B7B38"/>
    <w:rsid w:val="008F3239"/>
    <w:rsid w:val="00900CAF"/>
    <w:rsid w:val="0090393E"/>
    <w:rsid w:val="00911EF4"/>
    <w:rsid w:val="00916C1D"/>
    <w:rsid w:val="00920C93"/>
    <w:rsid w:val="009228DE"/>
    <w:rsid w:val="00946B46"/>
    <w:rsid w:val="00975BE1"/>
    <w:rsid w:val="00976C56"/>
    <w:rsid w:val="0098382F"/>
    <w:rsid w:val="00990236"/>
    <w:rsid w:val="00990F71"/>
    <w:rsid w:val="009A1FE8"/>
    <w:rsid w:val="009A5F76"/>
    <w:rsid w:val="009D29EF"/>
    <w:rsid w:val="009D681F"/>
    <w:rsid w:val="00A02641"/>
    <w:rsid w:val="00A3629D"/>
    <w:rsid w:val="00A63E32"/>
    <w:rsid w:val="00A63E7E"/>
    <w:rsid w:val="00A9204E"/>
    <w:rsid w:val="00A93C0A"/>
    <w:rsid w:val="00A963D7"/>
    <w:rsid w:val="00AA2781"/>
    <w:rsid w:val="00AC71C4"/>
    <w:rsid w:val="00AD5318"/>
    <w:rsid w:val="00B17D35"/>
    <w:rsid w:val="00B520AA"/>
    <w:rsid w:val="00B52E8E"/>
    <w:rsid w:val="00B6595F"/>
    <w:rsid w:val="00B671ED"/>
    <w:rsid w:val="00B70815"/>
    <w:rsid w:val="00B70977"/>
    <w:rsid w:val="00B73884"/>
    <w:rsid w:val="00B80596"/>
    <w:rsid w:val="00B964DA"/>
    <w:rsid w:val="00BA6C5A"/>
    <w:rsid w:val="00BC3EF6"/>
    <w:rsid w:val="00BE24B8"/>
    <w:rsid w:val="00BF5236"/>
    <w:rsid w:val="00C07AFF"/>
    <w:rsid w:val="00C312AD"/>
    <w:rsid w:val="00C516F9"/>
    <w:rsid w:val="00C52432"/>
    <w:rsid w:val="00C566B7"/>
    <w:rsid w:val="00C724F5"/>
    <w:rsid w:val="00C72EEF"/>
    <w:rsid w:val="00C74879"/>
    <w:rsid w:val="00CA0C20"/>
    <w:rsid w:val="00CB2F7E"/>
    <w:rsid w:val="00CC69E9"/>
    <w:rsid w:val="00CC7952"/>
    <w:rsid w:val="00CD667A"/>
    <w:rsid w:val="00CE67BF"/>
    <w:rsid w:val="00D21E4D"/>
    <w:rsid w:val="00D22DC8"/>
    <w:rsid w:val="00D27FFE"/>
    <w:rsid w:val="00D61B34"/>
    <w:rsid w:val="00D7239E"/>
    <w:rsid w:val="00D73789"/>
    <w:rsid w:val="00D82EEB"/>
    <w:rsid w:val="00D8354D"/>
    <w:rsid w:val="00D8483B"/>
    <w:rsid w:val="00DA07D4"/>
    <w:rsid w:val="00DA0F28"/>
    <w:rsid w:val="00DA54BE"/>
    <w:rsid w:val="00DB5EA7"/>
    <w:rsid w:val="00DD227E"/>
    <w:rsid w:val="00E00E4A"/>
    <w:rsid w:val="00E0288D"/>
    <w:rsid w:val="00E10712"/>
    <w:rsid w:val="00E21DA0"/>
    <w:rsid w:val="00E41B71"/>
    <w:rsid w:val="00E540EC"/>
    <w:rsid w:val="00E67A0E"/>
    <w:rsid w:val="00E74C5A"/>
    <w:rsid w:val="00EB030B"/>
    <w:rsid w:val="00ED23CB"/>
    <w:rsid w:val="00ED28EC"/>
    <w:rsid w:val="00EE4CAA"/>
    <w:rsid w:val="00EE4D7D"/>
    <w:rsid w:val="00F10AB5"/>
    <w:rsid w:val="00F50669"/>
    <w:rsid w:val="00F552D7"/>
    <w:rsid w:val="00F62722"/>
    <w:rsid w:val="00F629D2"/>
    <w:rsid w:val="00F75764"/>
    <w:rsid w:val="00F777E9"/>
    <w:rsid w:val="00F77BF6"/>
    <w:rsid w:val="00F8553C"/>
    <w:rsid w:val="00FA6B6F"/>
    <w:rsid w:val="00FE6BBC"/>
    <w:rsid w:val="00FF007E"/>
    <w:rsid w:val="00FF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F229E"/>
  <w15:chartTrackingRefBased/>
  <w15:docId w15:val="{6E35459A-17B9-40A7-88D2-0E000003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D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B70815"/>
    <w:pPr>
      <w:ind w:left="720"/>
      <w:contextualSpacing/>
    </w:pPr>
  </w:style>
  <w:style w:type="character" w:styleId="UnresolvedMention">
    <w:name w:val="Unresolved Mention"/>
    <w:basedOn w:val="DefaultParagraphFont"/>
    <w:uiPriority w:val="99"/>
    <w:semiHidden/>
    <w:unhideWhenUsed/>
    <w:rsid w:val="00BC3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unboundbrooklynjournal@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war\AppData\Local\Microsoft\Office\16.0\DTS\en-US%7b5A21ED49-BC14-4C3E-BB75-5E8D676032A3%7d\%7b3323B93A-6179-4B2B-ACC9-3C3D4CDE3B8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{3323B93A-6179-4B2B-ACC9-3C3D4CDE3B86}tf02786999_win32</Template>
  <TotalTime>1</TotalTime>
  <Pages>64</Pages>
  <Words>9694</Words>
  <Characters>55257</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Kaplan</dc:creator>
  <cp:keywords/>
  <dc:description/>
  <cp:lastModifiedBy>Howard Kaplan</cp:lastModifiedBy>
  <cp:revision>2</cp:revision>
  <dcterms:created xsi:type="dcterms:W3CDTF">2024-11-30T00:27:00Z</dcterms:created>
  <dcterms:modified xsi:type="dcterms:W3CDTF">2024-11-30T00:27:00Z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