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1C5A4" w14:textId="42380E27" w:rsidR="009B51EE" w:rsidRDefault="009B51EE" w:rsidP="009B51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Sing to Me, Father, Sing to Me</w:t>
      </w:r>
    </w:p>
    <w:p w14:paraId="0DD81E5F" w14:textId="77777777" w:rsid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43FA492F" w14:textId="77777777" w:rsid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386576B0" w14:textId="3711E13A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Salt air over water,</w:t>
      </w:r>
    </w:p>
    <w:p w14:paraId="0115E818" w14:textId="2776FE5A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across my lips and through</w:t>
      </w:r>
    </w:p>
    <w:p w14:paraId="7A9D8A01" w14:textId="2FF32495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my nose and mouth</w:t>
      </w:r>
    </w:p>
    <w:p w14:paraId="3E0D6293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228B7F24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Father Whitman, sing to me,</w:t>
      </w:r>
    </w:p>
    <w:p w14:paraId="7EE498DD" w14:textId="449C3A76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fill me with your exclamations —</w:t>
      </w:r>
    </w:p>
    <w:p w14:paraId="22359D81" w14:textId="7F2703FC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your words only for me, your native son</w:t>
      </w:r>
    </w:p>
    <w:p w14:paraId="06988B92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252F23C7" w14:textId="2DF6B82A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Within this Broken Land</w:t>
      </w:r>
      <w:r w:rsidR="00686923">
        <w:rPr>
          <w:rFonts w:ascii="Times New Roman" w:hAnsi="Times New Roman" w:cs="Times New Roman"/>
          <w:sz w:val="24"/>
          <w:szCs w:val="24"/>
        </w:rPr>
        <w:t xml:space="preserve"> of Kings</w:t>
      </w:r>
      <w:r w:rsidR="003D6295">
        <w:rPr>
          <w:rFonts w:ascii="Times New Roman" w:hAnsi="Times New Roman" w:cs="Times New Roman"/>
          <w:sz w:val="24"/>
          <w:szCs w:val="24"/>
        </w:rPr>
        <w:t>,</w:t>
      </w:r>
    </w:p>
    <w:p w14:paraId="665F15C9" w14:textId="1396C7FC" w:rsid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 xml:space="preserve">a borough of </w:t>
      </w:r>
      <w:r w:rsidR="003D6295">
        <w:rPr>
          <w:rFonts w:ascii="Times New Roman" w:hAnsi="Times New Roman" w:cs="Times New Roman"/>
          <w:sz w:val="24"/>
          <w:szCs w:val="24"/>
        </w:rPr>
        <w:t xml:space="preserve">rivers and </w:t>
      </w:r>
      <w:r w:rsidR="006822F3">
        <w:rPr>
          <w:rFonts w:ascii="Times New Roman" w:hAnsi="Times New Roman" w:cs="Times New Roman"/>
          <w:sz w:val="24"/>
          <w:szCs w:val="24"/>
        </w:rPr>
        <w:t>stream</w:t>
      </w:r>
      <w:r w:rsidRPr="00204914">
        <w:rPr>
          <w:rFonts w:ascii="Times New Roman" w:hAnsi="Times New Roman" w:cs="Times New Roman"/>
          <w:sz w:val="24"/>
          <w:szCs w:val="24"/>
        </w:rPr>
        <w:t>s</w:t>
      </w:r>
      <w:r w:rsidR="006822F3">
        <w:rPr>
          <w:rFonts w:ascii="Times New Roman" w:hAnsi="Times New Roman" w:cs="Times New Roman"/>
          <w:sz w:val="24"/>
          <w:szCs w:val="24"/>
        </w:rPr>
        <w:t xml:space="preserve"> and bays</w:t>
      </w:r>
      <w:r w:rsidR="00244373">
        <w:rPr>
          <w:rFonts w:ascii="Times New Roman" w:hAnsi="Times New Roman" w:cs="Times New Roman"/>
          <w:sz w:val="24"/>
          <w:szCs w:val="24"/>
        </w:rPr>
        <w:t>,</w:t>
      </w:r>
    </w:p>
    <w:p w14:paraId="1D73E88A" w14:textId="21D797F7" w:rsidR="00204914" w:rsidRPr="00204914" w:rsidRDefault="00244373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fields and churches and</w:t>
      </w:r>
      <w:r w:rsidR="00204914" w:rsidRPr="00204914">
        <w:rPr>
          <w:rFonts w:ascii="Times New Roman" w:hAnsi="Times New Roman" w:cs="Times New Roman"/>
          <w:sz w:val="24"/>
          <w:szCs w:val="24"/>
        </w:rPr>
        <w:t xml:space="preserve"> your volumes</w:t>
      </w:r>
    </w:p>
    <w:p w14:paraId="1DDD4DFF" w14:textId="77777777" w:rsid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74C04B92" w14:textId="21679574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Ascend again toward Heaven,</w:t>
      </w:r>
    </w:p>
    <w:p w14:paraId="37D2E6B1" w14:textId="433C71E6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204914">
        <w:rPr>
          <w:rFonts w:ascii="Times New Roman" w:hAnsi="Times New Roman" w:cs="Times New Roman"/>
          <w:sz w:val="24"/>
          <w:szCs w:val="24"/>
        </w:rPr>
        <w:t>arry me, lift me with your voice,</w:t>
      </w:r>
    </w:p>
    <w:p w14:paraId="6F97F431" w14:textId="0465E05D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over river, bridge, city</w:t>
      </w:r>
      <w:r>
        <w:rPr>
          <w:rFonts w:ascii="Times New Roman" w:hAnsi="Times New Roman" w:cs="Times New Roman"/>
          <w:sz w:val="24"/>
          <w:szCs w:val="24"/>
        </w:rPr>
        <w:t>, and Earth</w:t>
      </w:r>
    </w:p>
    <w:p w14:paraId="337FF27D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728525DE" w14:textId="30BDA53F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The river will take us both</w:t>
      </w:r>
    </w:p>
    <w:p w14:paraId="26DBCCD0" w14:textId="7A5013B3" w:rsid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out to sea</w:t>
      </w:r>
      <w:r w:rsidR="004A5F7F">
        <w:rPr>
          <w:rFonts w:ascii="Times New Roman" w:hAnsi="Times New Roman" w:cs="Times New Roman"/>
          <w:sz w:val="24"/>
          <w:szCs w:val="24"/>
        </w:rPr>
        <w:t xml:space="preserve"> </w:t>
      </w:r>
      <w:r w:rsidRPr="00204914">
        <w:rPr>
          <w:rFonts w:ascii="Times New Roman" w:hAnsi="Times New Roman" w:cs="Times New Roman"/>
          <w:sz w:val="24"/>
          <w:szCs w:val="24"/>
        </w:rPr>
        <w:t>— again, salt air</w:t>
      </w:r>
      <w:r w:rsidR="004A5F7F">
        <w:rPr>
          <w:rFonts w:ascii="Times New Roman" w:hAnsi="Times New Roman" w:cs="Times New Roman"/>
          <w:sz w:val="24"/>
          <w:szCs w:val="24"/>
        </w:rPr>
        <w:t xml:space="preserve"> —</w:t>
      </w:r>
    </w:p>
    <w:p w14:paraId="7EF03F1F" w14:textId="3D697A84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scratch</w:t>
      </w:r>
      <w:r>
        <w:rPr>
          <w:rFonts w:ascii="Times New Roman" w:hAnsi="Times New Roman" w:cs="Times New Roman"/>
          <w:sz w:val="24"/>
          <w:szCs w:val="24"/>
        </w:rPr>
        <w:t xml:space="preserve"> onto</w:t>
      </w:r>
      <w:r w:rsidRPr="00204914">
        <w:rPr>
          <w:rFonts w:ascii="Times New Roman" w:hAnsi="Times New Roman" w:cs="Times New Roman"/>
          <w:sz w:val="24"/>
          <w:szCs w:val="24"/>
        </w:rPr>
        <w:t xml:space="preserve"> my eyes an inner vision</w:t>
      </w:r>
    </w:p>
    <w:p w14:paraId="641929B4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3461D800" w14:textId="77777777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Only your words on stone</w:t>
      </w:r>
    </w:p>
    <w:p w14:paraId="5B3623D6" w14:textId="267913E4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before me,</w:t>
      </w:r>
    </w:p>
    <w:p w14:paraId="5C802852" w14:textId="77CD5338" w:rsidR="00204914" w:rsidRPr="00204914" w:rsidRDefault="00204914" w:rsidP="00204914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04914">
        <w:rPr>
          <w:rFonts w:ascii="Times New Roman" w:hAnsi="Times New Roman" w:cs="Times New Roman"/>
          <w:sz w:val="24"/>
          <w:szCs w:val="24"/>
        </w:rPr>
        <w:t>and only</w:t>
      </w:r>
      <w:r w:rsidR="00B95C47">
        <w:rPr>
          <w:rFonts w:ascii="Times New Roman" w:hAnsi="Times New Roman" w:cs="Times New Roman"/>
          <w:sz w:val="24"/>
          <w:szCs w:val="24"/>
        </w:rPr>
        <w:t xml:space="preserve"> </w:t>
      </w:r>
      <w:r w:rsidR="00C63B56">
        <w:rPr>
          <w:rFonts w:ascii="Times New Roman" w:hAnsi="Times New Roman" w:cs="Times New Roman"/>
          <w:sz w:val="24"/>
          <w:szCs w:val="24"/>
        </w:rPr>
        <w:t>for</w:t>
      </w:r>
      <w:r w:rsidR="00EA31E7">
        <w:rPr>
          <w:rFonts w:ascii="Times New Roman" w:hAnsi="Times New Roman" w:cs="Times New Roman"/>
          <w:sz w:val="24"/>
          <w:szCs w:val="24"/>
        </w:rPr>
        <w:t xml:space="preserve"> </w:t>
      </w:r>
      <w:r w:rsidRPr="00204914">
        <w:rPr>
          <w:rFonts w:ascii="Times New Roman" w:hAnsi="Times New Roman" w:cs="Times New Roman"/>
          <w:sz w:val="24"/>
          <w:szCs w:val="24"/>
        </w:rPr>
        <w:t>me.</w:t>
      </w:r>
    </w:p>
    <w:p w14:paraId="3B97A7F5" w14:textId="77777777" w:rsid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0B37766D" w14:textId="77777777" w:rsid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</w:p>
    <w:p w14:paraId="6C0D03D9" w14:textId="10536B6F" w:rsidR="00204914" w:rsidRPr="00204914" w:rsidRDefault="00204914" w:rsidP="002049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082124</w:t>
      </w:r>
    </w:p>
    <w:sectPr w:rsidR="00204914" w:rsidRPr="002049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38899218">
    <w:abstractNumId w:val="19"/>
  </w:num>
  <w:num w:numId="2" w16cid:durableId="1747264161">
    <w:abstractNumId w:val="12"/>
  </w:num>
  <w:num w:numId="3" w16cid:durableId="1519739271">
    <w:abstractNumId w:val="10"/>
  </w:num>
  <w:num w:numId="4" w16cid:durableId="100103014">
    <w:abstractNumId w:val="21"/>
  </w:num>
  <w:num w:numId="5" w16cid:durableId="786972841">
    <w:abstractNumId w:val="13"/>
  </w:num>
  <w:num w:numId="6" w16cid:durableId="552497925">
    <w:abstractNumId w:val="16"/>
  </w:num>
  <w:num w:numId="7" w16cid:durableId="603345200">
    <w:abstractNumId w:val="18"/>
  </w:num>
  <w:num w:numId="8" w16cid:durableId="1989287907">
    <w:abstractNumId w:val="9"/>
  </w:num>
  <w:num w:numId="9" w16cid:durableId="129708656">
    <w:abstractNumId w:val="7"/>
  </w:num>
  <w:num w:numId="10" w16cid:durableId="1261135381">
    <w:abstractNumId w:val="6"/>
  </w:num>
  <w:num w:numId="11" w16cid:durableId="1092817176">
    <w:abstractNumId w:val="5"/>
  </w:num>
  <w:num w:numId="12" w16cid:durableId="1604071132">
    <w:abstractNumId w:val="4"/>
  </w:num>
  <w:num w:numId="13" w16cid:durableId="1542594039">
    <w:abstractNumId w:val="8"/>
  </w:num>
  <w:num w:numId="14" w16cid:durableId="967471670">
    <w:abstractNumId w:val="3"/>
  </w:num>
  <w:num w:numId="15" w16cid:durableId="841776908">
    <w:abstractNumId w:val="2"/>
  </w:num>
  <w:num w:numId="16" w16cid:durableId="1392994605">
    <w:abstractNumId w:val="1"/>
  </w:num>
  <w:num w:numId="17" w16cid:durableId="748498004">
    <w:abstractNumId w:val="0"/>
  </w:num>
  <w:num w:numId="18" w16cid:durableId="429358760">
    <w:abstractNumId w:val="14"/>
  </w:num>
  <w:num w:numId="19" w16cid:durableId="1942446350">
    <w:abstractNumId w:val="15"/>
  </w:num>
  <w:num w:numId="20" w16cid:durableId="845173520">
    <w:abstractNumId w:val="20"/>
  </w:num>
  <w:num w:numId="21" w16cid:durableId="1595094179">
    <w:abstractNumId w:val="17"/>
  </w:num>
  <w:num w:numId="22" w16cid:durableId="1654917820">
    <w:abstractNumId w:val="11"/>
  </w:num>
  <w:num w:numId="23" w16cid:durableId="176267765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EE"/>
    <w:rsid w:val="00087EDC"/>
    <w:rsid w:val="00156571"/>
    <w:rsid w:val="001827D0"/>
    <w:rsid w:val="00196A3E"/>
    <w:rsid w:val="001D72DA"/>
    <w:rsid w:val="00204914"/>
    <w:rsid w:val="00237F79"/>
    <w:rsid w:val="00244373"/>
    <w:rsid w:val="002477E7"/>
    <w:rsid w:val="00361023"/>
    <w:rsid w:val="003A7238"/>
    <w:rsid w:val="003D6295"/>
    <w:rsid w:val="00456EA7"/>
    <w:rsid w:val="004622AF"/>
    <w:rsid w:val="004A5F7F"/>
    <w:rsid w:val="004C691F"/>
    <w:rsid w:val="0050251B"/>
    <w:rsid w:val="00517439"/>
    <w:rsid w:val="005423A6"/>
    <w:rsid w:val="005A7575"/>
    <w:rsid w:val="006305C0"/>
    <w:rsid w:val="00634B23"/>
    <w:rsid w:val="00645252"/>
    <w:rsid w:val="006822F3"/>
    <w:rsid w:val="00686923"/>
    <w:rsid w:val="006921B8"/>
    <w:rsid w:val="006D3D74"/>
    <w:rsid w:val="0071468A"/>
    <w:rsid w:val="007940C2"/>
    <w:rsid w:val="007D65EC"/>
    <w:rsid w:val="0080651A"/>
    <w:rsid w:val="0083569A"/>
    <w:rsid w:val="008545C1"/>
    <w:rsid w:val="008B64F4"/>
    <w:rsid w:val="008D6FAD"/>
    <w:rsid w:val="009312A5"/>
    <w:rsid w:val="00936738"/>
    <w:rsid w:val="009B0089"/>
    <w:rsid w:val="009B218C"/>
    <w:rsid w:val="009B51EE"/>
    <w:rsid w:val="00A62B80"/>
    <w:rsid w:val="00A9204E"/>
    <w:rsid w:val="00AC6C98"/>
    <w:rsid w:val="00B70574"/>
    <w:rsid w:val="00B76DC7"/>
    <w:rsid w:val="00B95C47"/>
    <w:rsid w:val="00BE0361"/>
    <w:rsid w:val="00C422B6"/>
    <w:rsid w:val="00C63B56"/>
    <w:rsid w:val="00CB7D7B"/>
    <w:rsid w:val="00CE433E"/>
    <w:rsid w:val="00D233C7"/>
    <w:rsid w:val="00D263B7"/>
    <w:rsid w:val="00D70869"/>
    <w:rsid w:val="00DF4C4B"/>
    <w:rsid w:val="00E05430"/>
    <w:rsid w:val="00EA31E7"/>
    <w:rsid w:val="00FA214D"/>
    <w:rsid w:val="00FC26DA"/>
    <w:rsid w:val="00FC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E23E2"/>
  <w15:chartTrackingRefBased/>
  <w15:docId w15:val="{F1833A5E-1518-4774-8FE6-407FFD09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873beb7-5857-4685-be1f-d57550cc96c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2024-09-17T14:50:00Z</cp:lastPrinted>
  <dcterms:created xsi:type="dcterms:W3CDTF">2024-09-19T00:24:00Z</dcterms:created>
  <dcterms:modified xsi:type="dcterms:W3CDTF">2024-09-19T00:24:00Z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