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616E2" w14:textId="16E5F52A" w:rsidR="00CD12CE" w:rsidRDefault="00993D19" w:rsidP="00CD12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Pull the Empty Universe</w:t>
      </w:r>
    </w:p>
    <w:p w14:paraId="1A5DE955" w14:textId="77777777" w:rsidR="00CD12CE" w:rsidRDefault="00CD12CE" w:rsidP="00CD12CE">
      <w:pPr>
        <w:rPr>
          <w:rFonts w:ascii="Times New Roman" w:hAnsi="Times New Roman" w:cs="Times New Roman"/>
          <w:sz w:val="24"/>
          <w:szCs w:val="24"/>
        </w:rPr>
      </w:pPr>
    </w:p>
    <w:p w14:paraId="1AF82761" w14:textId="77777777" w:rsidR="00CD12CE" w:rsidRDefault="00CD12CE" w:rsidP="00CD12CE">
      <w:pPr>
        <w:rPr>
          <w:rFonts w:ascii="Times New Roman" w:hAnsi="Times New Roman" w:cs="Times New Roman"/>
          <w:sz w:val="24"/>
          <w:szCs w:val="24"/>
        </w:rPr>
      </w:pPr>
    </w:p>
    <w:p w14:paraId="79F584E2" w14:textId="7629B587" w:rsidR="00CD12CE" w:rsidRDefault="00CD12CE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 not the mind of others</w:t>
      </w:r>
      <w:r w:rsidR="00560D37">
        <w:rPr>
          <w:rFonts w:ascii="Times New Roman" w:hAnsi="Times New Roman" w:cs="Times New Roman"/>
          <w:sz w:val="24"/>
          <w:szCs w:val="24"/>
        </w:rPr>
        <w:t>,</w:t>
      </w:r>
    </w:p>
    <w:p w14:paraId="4CC91E5B" w14:textId="6CAAC91B" w:rsidR="00CD12CE" w:rsidRDefault="00560D37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CD12CE">
        <w:rPr>
          <w:rFonts w:ascii="Times New Roman" w:hAnsi="Times New Roman" w:cs="Times New Roman"/>
          <w:sz w:val="24"/>
          <w:szCs w:val="24"/>
        </w:rPr>
        <w:t>ach trapped in their self-reflecting mirror</w:t>
      </w:r>
      <w:r w:rsidR="00EB40CF">
        <w:rPr>
          <w:rFonts w:ascii="Times New Roman" w:hAnsi="Times New Roman" w:cs="Times New Roman"/>
          <w:sz w:val="24"/>
          <w:szCs w:val="24"/>
        </w:rPr>
        <w:t>—</w:t>
      </w:r>
    </w:p>
    <w:p w14:paraId="54904E5C" w14:textId="2945DC32" w:rsidR="00083441" w:rsidRDefault="00EB40CF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91C05">
        <w:rPr>
          <w:rFonts w:ascii="Times New Roman" w:hAnsi="Times New Roman" w:cs="Times New Roman"/>
          <w:sz w:val="24"/>
          <w:szCs w:val="24"/>
        </w:rPr>
        <w:t>ith e</w:t>
      </w:r>
      <w:r w:rsidR="00083441">
        <w:rPr>
          <w:rFonts w:ascii="Times New Roman" w:hAnsi="Times New Roman" w:cs="Times New Roman"/>
          <w:sz w:val="24"/>
          <w:szCs w:val="24"/>
        </w:rPr>
        <w:t>ndless need, they reach, grip, and grumble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F2BF71B" w14:textId="746CBA48" w:rsidR="00083441" w:rsidRDefault="00EB40CF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083441">
        <w:rPr>
          <w:rFonts w:ascii="Times New Roman" w:hAnsi="Times New Roman" w:cs="Times New Roman"/>
          <w:sz w:val="24"/>
          <w:szCs w:val="24"/>
        </w:rPr>
        <w:t xml:space="preserve">go sucking ego </w:t>
      </w:r>
      <w:r w:rsidR="007E42A4">
        <w:rPr>
          <w:rFonts w:ascii="Times New Roman" w:hAnsi="Times New Roman" w:cs="Times New Roman"/>
          <w:sz w:val="24"/>
          <w:szCs w:val="24"/>
        </w:rPr>
        <w:t xml:space="preserve">in a sea of dust </w:t>
      </w:r>
      <w:r w:rsidR="00446CC6">
        <w:rPr>
          <w:rFonts w:ascii="Times New Roman" w:hAnsi="Times New Roman" w:cs="Times New Roman"/>
          <w:sz w:val="24"/>
          <w:szCs w:val="24"/>
        </w:rPr>
        <w:t>and distraction</w:t>
      </w:r>
      <w:r w:rsidR="008138CB">
        <w:rPr>
          <w:rFonts w:ascii="Times New Roman" w:hAnsi="Times New Roman" w:cs="Times New Roman"/>
          <w:sz w:val="24"/>
          <w:szCs w:val="24"/>
        </w:rPr>
        <w:t>,</w:t>
      </w:r>
    </w:p>
    <w:p w14:paraId="57D9A4CF" w14:textId="567294D3" w:rsidR="00446CC6" w:rsidRDefault="008138CB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46CC6">
        <w:rPr>
          <w:rFonts w:ascii="Times New Roman" w:hAnsi="Times New Roman" w:cs="Times New Roman"/>
          <w:sz w:val="24"/>
          <w:szCs w:val="24"/>
        </w:rPr>
        <w:t>bserved and observing and passing judgement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033B325" w14:textId="77180207" w:rsidR="008A6FEE" w:rsidRDefault="008138CB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F2215A">
        <w:rPr>
          <w:rFonts w:ascii="Times New Roman" w:hAnsi="Times New Roman" w:cs="Times New Roman"/>
          <w:sz w:val="24"/>
          <w:szCs w:val="24"/>
        </w:rPr>
        <w:t>everending</w:t>
      </w:r>
      <w:r w:rsidR="0040543F">
        <w:rPr>
          <w:rFonts w:ascii="Times New Roman" w:hAnsi="Times New Roman" w:cs="Times New Roman"/>
          <w:sz w:val="24"/>
          <w:szCs w:val="24"/>
        </w:rPr>
        <w:t xml:space="preserve"> center-minded</w:t>
      </w:r>
      <w:r w:rsidR="00CB61EE">
        <w:rPr>
          <w:rFonts w:ascii="Times New Roman" w:hAnsi="Times New Roman" w:cs="Times New Roman"/>
          <w:sz w:val="24"/>
          <w:szCs w:val="24"/>
        </w:rPr>
        <w:t xml:space="preserve"> </w:t>
      </w:r>
      <w:r w:rsidR="008A6FEE">
        <w:rPr>
          <w:rFonts w:ascii="Times New Roman" w:hAnsi="Times New Roman" w:cs="Times New Roman"/>
          <w:sz w:val="24"/>
          <w:szCs w:val="24"/>
        </w:rPr>
        <w:t>resistance of Truth</w:t>
      </w:r>
    </w:p>
    <w:p w14:paraId="06D5D124" w14:textId="77777777" w:rsidR="008A6FEE" w:rsidRDefault="008A6FEE" w:rsidP="00CD12CE">
      <w:pPr>
        <w:rPr>
          <w:rFonts w:ascii="Times New Roman" w:hAnsi="Times New Roman" w:cs="Times New Roman"/>
          <w:sz w:val="24"/>
          <w:szCs w:val="24"/>
        </w:rPr>
      </w:pPr>
    </w:p>
    <w:p w14:paraId="4889E939" w14:textId="27A83DD4" w:rsidR="008A6FEE" w:rsidRDefault="00A442A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pull of an empty universe</w:t>
      </w:r>
    </w:p>
    <w:p w14:paraId="702105F8" w14:textId="77777777" w:rsidR="00A442AC" w:rsidRDefault="00A442AC" w:rsidP="00CD12CE">
      <w:pPr>
        <w:rPr>
          <w:rFonts w:ascii="Times New Roman" w:hAnsi="Times New Roman" w:cs="Times New Roman"/>
          <w:sz w:val="24"/>
          <w:szCs w:val="24"/>
        </w:rPr>
      </w:pPr>
    </w:p>
    <w:p w14:paraId="1015136F" w14:textId="2922B461" w:rsidR="00A442AC" w:rsidRDefault="00A442A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ego here, no sir, not I</w:t>
      </w:r>
      <w:r w:rsidR="008C0420">
        <w:rPr>
          <w:rFonts w:ascii="Times New Roman" w:hAnsi="Times New Roman" w:cs="Times New Roman"/>
          <w:sz w:val="24"/>
          <w:szCs w:val="24"/>
        </w:rPr>
        <w:t>,</w:t>
      </w:r>
      <w:r w:rsidR="00CA7195">
        <w:rPr>
          <w:rFonts w:ascii="Times New Roman" w:hAnsi="Times New Roman" w:cs="Times New Roman"/>
          <w:sz w:val="24"/>
          <w:szCs w:val="24"/>
        </w:rPr>
        <w:t xml:space="preserve"> for I am</w:t>
      </w:r>
    </w:p>
    <w:p w14:paraId="37350849" w14:textId="6C8D58A8" w:rsidR="00A442AC" w:rsidRDefault="00A33CB1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strangely shaped </w:t>
      </w:r>
      <w:r w:rsidR="00B16B67">
        <w:rPr>
          <w:rFonts w:ascii="Times New Roman" w:hAnsi="Times New Roman" w:cs="Times New Roman"/>
          <w:sz w:val="24"/>
          <w:szCs w:val="24"/>
        </w:rPr>
        <w:t>shadow strokes</w:t>
      </w:r>
      <w:r w:rsidR="00255851">
        <w:rPr>
          <w:rFonts w:ascii="Times New Roman" w:hAnsi="Times New Roman" w:cs="Times New Roman"/>
          <w:sz w:val="24"/>
          <w:szCs w:val="24"/>
        </w:rPr>
        <w:t>—</w:t>
      </w:r>
    </w:p>
    <w:p w14:paraId="3A028AE7" w14:textId="6485FDE0" w:rsidR="00A33CB1" w:rsidRDefault="008844A5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33CB1">
        <w:rPr>
          <w:rFonts w:ascii="Times New Roman" w:hAnsi="Times New Roman" w:cs="Times New Roman"/>
          <w:sz w:val="24"/>
          <w:szCs w:val="24"/>
        </w:rPr>
        <w:t>hese letters you read, formed quite clear</w:t>
      </w:r>
    </w:p>
    <w:p w14:paraId="4346D6B2" w14:textId="4DAC255E" w:rsidR="00BF366C" w:rsidRDefault="008844A5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55851">
        <w:rPr>
          <w:rFonts w:ascii="Times New Roman" w:hAnsi="Times New Roman" w:cs="Times New Roman"/>
          <w:sz w:val="24"/>
          <w:szCs w:val="24"/>
        </w:rPr>
        <w:t>ow e</w:t>
      </w:r>
      <w:r w:rsidR="00BF366C">
        <w:rPr>
          <w:rFonts w:ascii="Times New Roman" w:hAnsi="Times New Roman" w:cs="Times New Roman"/>
          <w:sz w:val="24"/>
          <w:szCs w:val="24"/>
        </w:rPr>
        <w:t>mbed</w:t>
      </w:r>
      <w:r w:rsidR="00855743">
        <w:rPr>
          <w:rFonts w:ascii="Times New Roman" w:hAnsi="Times New Roman" w:cs="Times New Roman"/>
          <w:sz w:val="24"/>
          <w:szCs w:val="24"/>
        </w:rPr>
        <w:t xml:space="preserve"> themselves in your planetary ego</w:t>
      </w:r>
      <w:r w:rsidR="00165B29">
        <w:rPr>
          <w:rFonts w:ascii="Times New Roman" w:hAnsi="Times New Roman" w:cs="Times New Roman"/>
          <w:sz w:val="24"/>
          <w:szCs w:val="24"/>
        </w:rPr>
        <w:t>.</w:t>
      </w:r>
    </w:p>
    <w:p w14:paraId="229826B1" w14:textId="77777777" w:rsidR="00667979" w:rsidRDefault="00667979" w:rsidP="00CD12CE">
      <w:pPr>
        <w:rPr>
          <w:rFonts w:ascii="Times New Roman" w:hAnsi="Times New Roman" w:cs="Times New Roman"/>
          <w:sz w:val="24"/>
          <w:szCs w:val="24"/>
        </w:rPr>
      </w:pPr>
    </w:p>
    <w:p w14:paraId="7006699E" w14:textId="279812C5" w:rsidR="00855743" w:rsidRDefault="0085574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await beneath the dust and the mirror</w:t>
      </w:r>
      <w:r w:rsidR="00760863">
        <w:rPr>
          <w:rFonts w:ascii="Times New Roman" w:hAnsi="Times New Roman" w:cs="Times New Roman"/>
          <w:sz w:val="24"/>
          <w:szCs w:val="24"/>
        </w:rPr>
        <w:t>—</w:t>
      </w:r>
    </w:p>
    <w:p w14:paraId="65F075CB" w14:textId="3409A6FB" w:rsidR="003206EC" w:rsidRDefault="001F0EFB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D6AF3">
        <w:rPr>
          <w:rFonts w:ascii="Times New Roman" w:hAnsi="Times New Roman" w:cs="Times New Roman"/>
          <w:sz w:val="24"/>
          <w:szCs w:val="24"/>
        </w:rPr>
        <w:t>future you</w:t>
      </w:r>
      <w:r w:rsidR="008A7CCB">
        <w:rPr>
          <w:rFonts w:ascii="Times New Roman" w:hAnsi="Times New Roman" w:cs="Times New Roman"/>
          <w:sz w:val="24"/>
          <w:szCs w:val="24"/>
        </w:rPr>
        <w:t xml:space="preserve"> in perpetual motion,</w:t>
      </w:r>
    </w:p>
    <w:p w14:paraId="1E46C7DD" w14:textId="2F2866DD" w:rsidR="008A7CCB" w:rsidRDefault="00EB40CF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C25E2B">
        <w:rPr>
          <w:rFonts w:ascii="Times New Roman" w:hAnsi="Times New Roman" w:cs="Times New Roman"/>
          <w:sz w:val="24"/>
          <w:szCs w:val="24"/>
        </w:rPr>
        <w:t>ibrating waves</w:t>
      </w:r>
      <w:r w:rsidR="00760863">
        <w:rPr>
          <w:rFonts w:ascii="Times New Roman" w:hAnsi="Times New Roman" w:cs="Times New Roman"/>
          <w:sz w:val="24"/>
          <w:szCs w:val="24"/>
        </w:rPr>
        <w:t xml:space="preserve"> forever unfolding within</w:t>
      </w:r>
    </w:p>
    <w:p w14:paraId="141535B1" w14:textId="4252C305" w:rsidR="00CB6122" w:rsidRDefault="00EB40CF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CB6122">
        <w:rPr>
          <w:rFonts w:ascii="Times New Roman" w:hAnsi="Times New Roman" w:cs="Times New Roman"/>
          <w:sz w:val="24"/>
          <w:szCs w:val="24"/>
        </w:rPr>
        <w:t>everberate in t</w:t>
      </w:r>
      <w:r w:rsidR="004977F5">
        <w:rPr>
          <w:rFonts w:ascii="Times New Roman" w:hAnsi="Times New Roman" w:cs="Times New Roman"/>
          <w:sz w:val="24"/>
          <w:szCs w:val="24"/>
        </w:rPr>
        <w:t>andem, forever expanding</w:t>
      </w:r>
    </w:p>
    <w:p w14:paraId="60C07D6A" w14:textId="77777777" w:rsidR="001D6AF3" w:rsidRDefault="001D6AF3" w:rsidP="00CD12CE">
      <w:pPr>
        <w:rPr>
          <w:rFonts w:ascii="Times New Roman" w:hAnsi="Times New Roman" w:cs="Times New Roman"/>
          <w:sz w:val="24"/>
          <w:szCs w:val="24"/>
        </w:rPr>
      </w:pPr>
    </w:p>
    <w:p w14:paraId="1113DF88" w14:textId="01D013AA" w:rsidR="001D6AF3" w:rsidRDefault="001D6AF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pull of an</w:t>
      </w:r>
      <w:r w:rsidR="00297A83">
        <w:rPr>
          <w:rFonts w:ascii="Times New Roman" w:hAnsi="Times New Roman" w:cs="Times New Roman"/>
          <w:sz w:val="24"/>
          <w:szCs w:val="24"/>
        </w:rPr>
        <w:t xml:space="preserve"> empty universe</w:t>
      </w:r>
    </w:p>
    <w:p w14:paraId="57A3DD63" w14:textId="77777777" w:rsidR="00297A83" w:rsidRDefault="00297A83" w:rsidP="00CD12CE">
      <w:pPr>
        <w:rPr>
          <w:rFonts w:ascii="Times New Roman" w:hAnsi="Times New Roman" w:cs="Times New Roman"/>
          <w:sz w:val="24"/>
          <w:szCs w:val="24"/>
        </w:rPr>
      </w:pPr>
    </w:p>
    <w:p w14:paraId="41514701" w14:textId="57C428CC" w:rsidR="00297A83" w:rsidRDefault="00297A8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 the dust, the frame, the mirror—</w:t>
      </w:r>
    </w:p>
    <w:p w14:paraId="7E2FE499" w14:textId="76C4E86F" w:rsidR="00297A83" w:rsidRDefault="009835DF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97A83">
        <w:rPr>
          <w:rFonts w:ascii="Times New Roman" w:hAnsi="Times New Roman" w:cs="Times New Roman"/>
          <w:sz w:val="24"/>
          <w:szCs w:val="24"/>
        </w:rPr>
        <w:t>he mirror is not you and you are not the mirror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E75BDA5" w14:textId="61AC63AD" w:rsidR="00297A83" w:rsidRDefault="009835DF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97A83">
        <w:rPr>
          <w:rFonts w:ascii="Times New Roman" w:hAnsi="Times New Roman" w:cs="Times New Roman"/>
          <w:sz w:val="24"/>
          <w:szCs w:val="24"/>
        </w:rPr>
        <w:t>or the dust</w:t>
      </w:r>
      <w:r w:rsidR="0032726F">
        <w:rPr>
          <w:rFonts w:ascii="Times New Roman" w:hAnsi="Times New Roman" w:cs="Times New Roman"/>
          <w:sz w:val="24"/>
          <w:szCs w:val="24"/>
        </w:rPr>
        <w:t xml:space="preserve"> </w:t>
      </w:r>
      <w:r w:rsidR="000619B2">
        <w:rPr>
          <w:rFonts w:ascii="Times New Roman" w:hAnsi="Times New Roman" w:cs="Times New Roman"/>
          <w:sz w:val="24"/>
          <w:szCs w:val="24"/>
        </w:rPr>
        <w:t>un</w:t>
      </w:r>
      <w:r w:rsidR="0032726F">
        <w:rPr>
          <w:rFonts w:ascii="Times New Roman" w:hAnsi="Times New Roman" w:cs="Times New Roman"/>
          <w:sz w:val="24"/>
          <w:szCs w:val="24"/>
        </w:rPr>
        <w:t>washed and neverclear</w:t>
      </w:r>
      <w:r w:rsidR="002058BF">
        <w:rPr>
          <w:rFonts w:ascii="Times New Roman" w:hAnsi="Times New Roman" w:cs="Times New Roman"/>
          <w:sz w:val="24"/>
          <w:szCs w:val="24"/>
        </w:rPr>
        <w:t>.</w:t>
      </w:r>
    </w:p>
    <w:p w14:paraId="6B50B254" w14:textId="3ACEF355" w:rsidR="0032726F" w:rsidRDefault="008A05E9" w:rsidP="00B22258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Reality reveals itself</w:t>
      </w:r>
      <w:r w:rsidR="00B22258">
        <w:rPr>
          <w:rFonts w:ascii="Times New Roman" w:hAnsi="Times New Roman" w:cs="Times New Roman"/>
          <w:sz w:val="24"/>
          <w:szCs w:val="24"/>
        </w:rPr>
        <w:t xml:space="preserve"> beyond the eye and I</w:t>
      </w:r>
    </w:p>
    <w:p w14:paraId="01E3B5CC" w14:textId="25146972" w:rsidR="00B22258" w:rsidRDefault="00DF7305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blow the dust, </w:t>
      </w:r>
      <w:r w:rsidR="00B16B67">
        <w:rPr>
          <w:rFonts w:ascii="Times New Roman" w:hAnsi="Times New Roman" w:cs="Times New Roman"/>
          <w:sz w:val="24"/>
          <w:szCs w:val="24"/>
        </w:rPr>
        <w:t xml:space="preserve">smash the mirror, </w:t>
      </w:r>
      <w:r>
        <w:rPr>
          <w:rFonts w:ascii="Times New Roman" w:hAnsi="Times New Roman" w:cs="Times New Roman"/>
          <w:sz w:val="24"/>
          <w:szCs w:val="24"/>
        </w:rPr>
        <w:t>unfit the frame</w:t>
      </w:r>
      <w:r w:rsidR="002058BF">
        <w:rPr>
          <w:rFonts w:ascii="Times New Roman" w:hAnsi="Times New Roman" w:cs="Times New Roman"/>
          <w:sz w:val="24"/>
          <w:szCs w:val="24"/>
        </w:rPr>
        <w:t>—</w:t>
      </w:r>
    </w:p>
    <w:p w14:paraId="1AECCCF6" w14:textId="04DA1E52" w:rsidR="000619B2" w:rsidRDefault="00151E04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619B2">
        <w:rPr>
          <w:rFonts w:ascii="Times New Roman" w:hAnsi="Times New Roman" w:cs="Times New Roman"/>
          <w:sz w:val="24"/>
          <w:szCs w:val="24"/>
        </w:rPr>
        <w:t>nly potential energy,</w:t>
      </w:r>
      <w:r w:rsidR="008654CD">
        <w:rPr>
          <w:rFonts w:ascii="Times New Roman" w:hAnsi="Times New Roman" w:cs="Times New Roman"/>
          <w:sz w:val="24"/>
          <w:szCs w:val="24"/>
        </w:rPr>
        <w:t xml:space="preserve"> gravity</w:t>
      </w:r>
      <w:r w:rsidR="009D650C">
        <w:rPr>
          <w:rFonts w:ascii="Times New Roman" w:hAnsi="Times New Roman" w:cs="Times New Roman"/>
          <w:sz w:val="24"/>
          <w:szCs w:val="24"/>
        </w:rPr>
        <w:t>, and creation</w:t>
      </w:r>
    </w:p>
    <w:p w14:paraId="1274916E" w14:textId="77777777" w:rsidR="009D650C" w:rsidRDefault="009D650C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</w:p>
    <w:p w14:paraId="065B59D2" w14:textId="0AA3EB48" w:rsidR="009D650C" w:rsidRDefault="009D650C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pull of an empty universe</w:t>
      </w:r>
    </w:p>
    <w:p w14:paraId="356251FA" w14:textId="77777777" w:rsidR="006B0C3C" w:rsidRDefault="006B0C3C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</w:p>
    <w:p w14:paraId="647F603A" w14:textId="77777777" w:rsidR="006B0C3C" w:rsidRDefault="006B0C3C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</w:p>
    <w:p w14:paraId="39387D99" w14:textId="3891B1E5" w:rsidR="006B0C3C" w:rsidRPr="00CD12CE" w:rsidRDefault="00191327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090524</w:t>
      </w:r>
    </w:p>
    <w:sectPr w:rsidR="006B0C3C" w:rsidRPr="00CD12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516503742">
    <w:abstractNumId w:val="19"/>
  </w:num>
  <w:num w:numId="2" w16cid:durableId="639456538">
    <w:abstractNumId w:val="12"/>
  </w:num>
  <w:num w:numId="3" w16cid:durableId="1454327376">
    <w:abstractNumId w:val="10"/>
  </w:num>
  <w:num w:numId="4" w16cid:durableId="350421651">
    <w:abstractNumId w:val="21"/>
  </w:num>
  <w:num w:numId="5" w16cid:durableId="1347097201">
    <w:abstractNumId w:val="13"/>
  </w:num>
  <w:num w:numId="6" w16cid:durableId="1208446883">
    <w:abstractNumId w:val="16"/>
  </w:num>
  <w:num w:numId="7" w16cid:durableId="426196933">
    <w:abstractNumId w:val="18"/>
  </w:num>
  <w:num w:numId="8" w16cid:durableId="1074664818">
    <w:abstractNumId w:val="9"/>
  </w:num>
  <w:num w:numId="9" w16cid:durableId="1314604399">
    <w:abstractNumId w:val="7"/>
  </w:num>
  <w:num w:numId="10" w16cid:durableId="994457988">
    <w:abstractNumId w:val="6"/>
  </w:num>
  <w:num w:numId="11" w16cid:durableId="1461722613">
    <w:abstractNumId w:val="5"/>
  </w:num>
  <w:num w:numId="12" w16cid:durableId="390078244">
    <w:abstractNumId w:val="4"/>
  </w:num>
  <w:num w:numId="13" w16cid:durableId="1985349891">
    <w:abstractNumId w:val="8"/>
  </w:num>
  <w:num w:numId="14" w16cid:durableId="2000696573">
    <w:abstractNumId w:val="3"/>
  </w:num>
  <w:num w:numId="15" w16cid:durableId="718627449">
    <w:abstractNumId w:val="2"/>
  </w:num>
  <w:num w:numId="16" w16cid:durableId="1279023611">
    <w:abstractNumId w:val="1"/>
  </w:num>
  <w:num w:numId="17" w16cid:durableId="1401713889">
    <w:abstractNumId w:val="0"/>
  </w:num>
  <w:num w:numId="18" w16cid:durableId="1373769569">
    <w:abstractNumId w:val="14"/>
  </w:num>
  <w:num w:numId="19" w16cid:durableId="1205755753">
    <w:abstractNumId w:val="15"/>
  </w:num>
  <w:num w:numId="20" w16cid:durableId="385842344">
    <w:abstractNumId w:val="20"/>
  </w:num>
  <w:num w:numId="21" w16cid:durableId="2144618662">
    <w:abstractNumId w:val="17"/>
  </w:num>
  <w:num w:numId="22" w16cid:durableId="1830633198">
    <w:abstractNumId w:val="11"/>
  </w:num>
  <w:num w:numId="23" w16cid:durableId="14505890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18"/>
    <w:rsid w:val="000619B2"/>
    <w:rsid w:val="00083441"/>
    <w:rsid w:val="001029ED"/>
    <w:rsid w:val="00151E04"/>
    <w:rsid w:val="00165B29"/>
    <w:rsid w:val="00191327"/>
    <w:rsid w:val="001D6AF3"/>
    <w:rsid w:val="001F0EFB"/>
    <w:rsid w:val="002058BF"/>
    <w:rsid w:val="00255851"/>
    <w:rsid w:val="00297A83"/>
    <w:rsid w:val="002E7FE9"/>
    <w:rsid w:val="003206EC"/>
    <w:rsid w:val="0032726F"/>
    <w:rsid w:val="00387DB8"/>
    <w:rsid w:val="003C0589"/>
    <w:rsid w:val="0040543F"/>
    <w:rsid w:val="00446CC6"/>
    <w:rsid w:val="00447F18"/>
    <w:rsid w:val="004977F5"/>
    <w:rsid w:val="004D26AE"/>
    <w:rsid w:val="00560D37"/>
    <w:rsid w:val="00645252"/>
    <w:rsid w:val="00665CAB"/>
    <w:rsid w:val="00667979"/>
    <w:rsid w:val="006B0C3C"/>
    <w:rsid w:val="006D3D74"/>
    <w:rsid w:val="0073426C"/>
    <w:rsid w:val="00760863"/>
    <w:rsid w:val="007E42A4"/>
    <w:rsid w:val="008138CB"/>
    <w:rsid w:val="008322E7"/>
    <w:rsid w:val="0083569A"/>
    <w:rsid w:val="00855743"/>
    <w:rsid w:val="008654CD"/>
    <w:rsid w:val="008844A5"/>
    <w:rsid w:val="008A05E9"/>
    <w:rsid w:val="008A6FEE"/>
    <w:rsid w:val="008A7CCB"/>
    <w:rsid w:val="008C0420"/>
    <w:rsid w:val="008D6FAD"/>
    <w:rsid w:val="009835DF"/>
    <w:rsid w:val="00993D19"/>
    <w:rsid w:val="009D650C"/>
    <w:rsid w:val="00A33CB1"/>
    <w:rsid w:val="00A442AC"/>
    <w:rsid w:val="00A9204E"/>
    <w:rsid w:val="00B16B67"/>
    <w:rsid w:val="00B22258"/>
    <w:rsid w:val="00B40262"/>
    <w:rsid w:val="00BF366C"/>
    <w:rsid w:val="00C25E2B"/>
    <w:rsid w:val="00C91C05"/>
    <w:rsid w:val="00CA7195"/>
    <w:rsid w:val="00CB6122"/>
    <w:rsid w:val="00CB61EE"/>
    <w:rsid w:val="00CD12CE"/>
    <w:rsid w:val="00DF7305"/>
    <w:rsid w:val="00E644B6"/>
    <w:rsid w:val="00EB40CF"/>
    <w:rsid w:val="00F2215A"/>
    <w:rsid w:val="00F823D2"/>
    <w:rsid w:val="00F9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2944"/>
  <w15:chartTrackingRefBased/>
  <w15:docId w15:val="{4304B4D0-9A15-425E-A1BC-FC98B337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8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4</cp:revision>
  <dcterms:created xsi:type="dcterms:W3CDTF">2024-09-05T20:31:00Z</dcterms:created>
  <dcterms:modified xsi:type="dcterms:W3CDTF">2024-09-19T00:39:00Z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