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F793C" w14:textId="32D4BAC0" w:rsidR="00A9204E" w:rsidRDefault="00615603" w:rsidP="0061560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Price: </w:t>
      </w:r>
      <w:r w:rsidR="00164E11">
        <w:rPr>
          <w:rFonts w:ascii="Times New Roman" w:hAnsi="Times New Roman" w:cs="Times New Roman"/>
          <w:sz w:val="20"/>
          <w:szCs w:val="20"/>
        </w:rPr>
        <w:t>Two</w:t>
      </w:r>
      <w:r>
        <w:rPr>
          <w:rFonts w:ascii="Times New Roman" w:hAnsi="Times New Roman" w:cs="Times New Roman"/>
          <w:sz w:val="20"/>
          <w:szCs w:val="20"/>
        </w:rPr>
        <w:t xml:space="preserve"> Bits</w:t>
      </w:r>
    </w:p>
    <w:p w14:paraId="3AE64EDA" w14:textId="77777777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</w:p>
    <w:p w14:paraId="64341404" w14:textId="77777777" w:rsidR="00164E11" w:rsidRDefault="00164E11" w:rsidP="00615603">
      <w:pPr>
        <w:rPr>
          <w:rFonts w:ascii="Times New Roman" w:hAnsi="Times New Roman" w:cs="Times New Roman"/>
          <w:sz w:val="24"/>
          <w:szCs w:val="24"/>
        </w:rPr>
      </w:pPr>
    </w:p>
    <w:p w14:paraId="7C2A0D98" w14:textId="77777777" w:rsidR="00164E11" w:rsidRDefault="00164E11" w:rsidP="00615603">
      <w:pPr>
        <w:rPr>
          <w:rFonts w:ascii="Times New Roman" w:hAnsi="Times New Roman" w:cs="Times New Roman"/>
          <w:sz w:val="24"/>
          <w:szCs w:val="24"/>
        </w:rPr>
      </w:pPr>
    </w:p>
    <w:p w14:paraId="7F2D0478" w14:textId="77777777" w:rsidR="00164E11" w:rsidRDefault="00164E11" w:rsidP="00615603">
      <w:pPr>
        <w:rPr>
          <w:rFonts w:ascii="Times New Roman" w:hAnsi="Times New Roman" w:cs="Times New Roman"/>
          <w:sz w:val="24"/>
          <w:szCs w:val="24"/>
        </w:rPr>
      </w:pPr>
    </w:p>
    <w:p w14:paraId="1E48D5E6" w14:textId="77777777" w:rsidR="00164E11" w:rsidRDefault="00164E11" w:rsidP="00615603">
      <w:pPr>
        <w:rPr>
          <w:rFonts w:ascii="Times New Roman" w:hAnsi="Times New Roman" w:cs="Times New Roman"/>
          <w:sz w:val="24"/>
          <w:szCs w:val="24"/>
        </w:rPr>
      </w:pPr>
    </w:p>
    <w:p w14:paraId="72BDE3AE" w14:textId="77777777" w:rsidR="00164E11" w:rsidRDefault="00164E11" w:rsidP="00615603">
      <w:pPr>
        <w:rPr>
          <w:rFonts w:ascii="Times New Roman" w:hAnsi="Times New Roman" w:cs="Times New Roman"/>
          <w:sz w:val="24"/>
          <w:szCs w:val="24"/>
        </w:rPr>
      </w:pPr>
    </w:p>
    <w:p w14:paraId="675672B4" w14:textId="77777777" w:rsidR="00164E11" w:rsidRDefault="00164E11" w:rsidP="00615603">
      <w:pPr>
        <w:rPr>
          <w:rFonts w:ascii="Times New Roman" w:hAnsi="Times New Roman" w:cs="Times New Roman"/>
          <w:sz w:val="24"/>
          <w:szCs w:val="24"/>
        </w:rPr>
      </w:pPr>
    </w:p>
    <w:p w14:paraId="69891CD2" w14:textId="77777777" w:rsidR="00164E11" w:rsidRDefault="00164E11" w:rsidP="00615603">
      <w:pPr>
        <w:rPr>
          <w:rFonts w:ascii="Times New Roman" w:hAnsi="Times New Roman" w:cs="Times New Roman"/>
          <w:sz w:val="24"/>
          <w:szCs w:val="24"/>
        </w:rPr>
      </w:pPr>
    </w:p>
    <w:p w14:paraId="0CE35909" w14:textId="77777777" w:rsidR="00164E11" w:rsidRDefault="00164E11" w:rsidP="00615603">
      <w:pPr>
        <w:rPr>
          <w:rFonts w:ascii="Times New Roman" w:hAnsi="Times New Roman" w:cs="Times New Roman"/>
          <w:sz w:val="24"/>
          <w:szCs w:val="24"/>
        </w:rPr>
      </w:pPr>
    </w:p>
    <w:p w14:paraId="46159C84" w14:textId="77777777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</w:p>
    <w:p w14:paraId="2E70C683" w14:textId="02FA944A" w:rsidR="00615603" w:rsidRDefault="00615603" w:rsidP="006156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Too Drunk To Swim</w:t>
      </w:r>
    </w:p>
    <w:p w14:paraId="3A788B38" w14:textId="77777777" w:rsidR="00615603" w:rsidRDefault="00615603" w:rsidP="006156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AD4897" w14:textId="3B01F8A3" w:rsidR="00615603" w:rsidRDefault="00615603" w:rsidP="006156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Howard N Kaplan</w:t>
      </w:r>
    </w:p>
    <w:p w14:paraId="1D752772" w14:textId="77777777" w:rsidR="00615603" w:rsidRDefault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F062E5F" w14:textId="027E42BB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Howard N Kaplan</w:t>
      </w:r>
    </w:p>
    <w:p w14:paraId="623DFA47" w14:textId="7777777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402DFB" w14:textId="6A2CF28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Collected Works</w:t>
      </w:r>
    </w:p>
    <w:p w14:paraId="7ECA9476" w14:textId="7777777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02FC91" w14:textId="0BC6D56C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Poetry</w:t>
      </w:r>
    </w:p>
    <w:p w14:paraId="3E2AD7B0" w14:textId="77777777" w:rsidR="00DB5EA7" w:rsidRDefault="00DB5EA7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Progressive Regression (1982)</w:t>
      </w:r>
    </w:p>
    <w:p w14:paraId="0DD8DDC5" w14:textId="1DE3907D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Memories of the East River and Other Streams of Consciousness (1984)</w:t>
      </w:r>
    </w:p>
    <w:p w14:paraId="4998FEC6" w14:textId="3A889731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Strength and Suffering (1985)</w:t>
      </w:r>
    </w:p>
    <w:p w14:paraId="76F7DC6D" w14:textId="7C9CDB12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Apocalyptic Sunday Fragments and Other Astral Debris (1987)</w:t>
      </w:r>
    </w:p>
    <w:p w14:paraId="5D7C3C86" w14:textId="3EDEC7B7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Drunk To Swim (1990)</w:t>
      </w:r>
    </w:p>
    <w:p w14:paraId="40C3162B" w14:textId="7B5787AB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Soul Spasms (1998)</w:t>
      </w:r>
    </w:p>
    <w:p w14:paraId="309F736B" w14:textId="77777777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</w:p>
    <w:p w14:paraId="6502ECED" w14:textId="7D8F1B66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15603">
        <w:rPr>
          <w:rFonts w:ascii="Times New Roman" w:hAnsi="Times New Roman" w:cs="Times New Roman"/>
          <w:b/>
          <w:bCs/>
          <w:sz w:val="24"/>
          <w:szCs w:val="24"/>
        </w:rPr>
        <w:t>Short Fiction</w:t>
      </w:r>
    </w:p>
    <w:p w14:paraId="2FB40B2C" w14:textId="092FB89C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Hell Visions and Other Wet Dreams (1983)</w:t>
      </w:r>
    </w:p>
    <w:p w14:paraId="282ECDA6" w14:textId="059F7E9D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Alive and Well on The Road to Self-Destruction and Other Paths of Righteous Indulgence (1987)</w:t>
      </w:r>
    </w:p>
    <w:p w14:paraId="077039E2" w14:textId="529E5626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</w:p>
    <w:p w14:paraId="1FEEC9A2" w14:textId="5B41BEE8" w:rsidR="00AA2781" w:rsidRDefault="00AA2781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Novels</w:t>
      </w:r>
    </w:p>
    <w:p w14:paraId="4250E1A8" w14:textId="39242A79" w:rsidR="00E74C5A" w:rsidRDefault="00E74C5A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Shouting at the Storm (19</w:t>
      </w:r>
      <w:r w:rsidR="00085729">
        <w:rPr>
          <w:rFonts w:ascii="Times New Roman" w:hAnsi="Times New Roman" w:cs="Times New Roman"/>
          <w:sz w:val="24"/>
          <w:szCs w:val="24"/>
        </w:rPr>
        <w:t>81)</w:t>
      </w:r>
    </w:p>
    <w:p w14:paraId="01484D52" w14:textId="6827FF07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Cow Tripped Over </w:t>
      </w:r>
      <w:r w:rsidR="00AC017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Moon (1983)</w:t>
      </w:r>
    </w:p>
    <w:p w14:paraId="7836D4C1" w14:textId="2A038D75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</w:p>
    <w:p w14:paraId="7444DA89" w14:textId="6AA178BB" w:rsidR="00AA2781" w:rsidRDefault="001B6737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Novellas</w:t>
      </w:r>
    </w:p>
    <w:p w14:paraId="01AD6AE6" w14:textId="25C99AE8" w:rsidR="001B6737" w:rsidRDefault="001B6737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Adventures of Jacques LaR</w:t>
      </w:r>
      <w:r w:rsidR="009A1F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que (1982)</w:t>
      </w:r>
    </w:p>
    <w:p w14:paraId="7080D876" w14:textId="77777777" w:rsidR="009A1FE8" w:rsidRDefault="009A1FE8" w:rsidP="00615603">
      <w:pPr>
        <w:rPr>
          <w:rFonts w:ascii="Times New Roman" w:hAnsi="Times New Roman" w:cs="Times New Roman"/>
          <w:sz w:val="24"/>
          <w:szCs w:val="24"/>
        </w:rPr>
      </w:pPr>
    </w:p>
    <w:p w14:paraId="209146B3" w14:textId="572A8D8E" w:rsidR="009A1FE8" w:rsidRDefault="00206711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Plays</w:t>
      </w:r>
    </w:p>
    <w:p w14:paraId="17F0167C" w14:textId="1A581B94" w:rsidR="00206711" w:rsidRDefault="0020671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Sir R</w:t>
      </w:r>
      <w:r w:rsidR="00355D0C">
        <w:rPr>
          <w:rFonts w:ascii="Times New Roman" w:hAnsi="Times New Roman" w:cs="Times New Roman"/>
          <w:sz w:val="24"/>
          <w:szCs w:val="24"/>
        </w:rPr>
        <w:t>ealism and Other Plays (1979)</w:t>
      </w:r>
    </w:p>
    <w:p w14:paraId="06C50F5C" w14:textId="77481327" w:rsidR="00355D0C" w:rsidRDefault="00355D0C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</w:t>
      </w:r>
      <w:r w:rsidR="005509BC">
        <w:rPr>
          <w:rFonts w:ascii="Times New Roman" w:hAnsi="Times New Roman" w:cs="Times New Roman"/>
          <w:sz w:val="24"/>
          <w:szCs w:val="24"/>
        </w:rPr>
        <w:t>ptain Chihuahua and His Flamingo Brigade (198</w:t>
      </w:r>
      <w:r w:rsidR="00CD667A">
        <w:rPr>
          <w:rFonts w:ascii="Times New Roman" w:hAnsi="Times New Roman" w:cs="Times New Roman"/>
          <w:sz w:val="24"/>
          <w:szCs w:val="24"/>
        </w:rPr>
        <w:t>3)</w:t>
      </w:r>
    </w:p>
    <w:p w14:paraId="488A46B5" w14:textId="77777777" w:rsidR="00CD667A" w:rsidRDefault="00CD667A" w:rsidP="00615603">
      <w:pPr>
        <w:rPr>
          <w:rFonts w:ascii="Times New Roman" w:hAnsi="Times New Roman" w:cs="Times New Roman"/>
          <w:sz w:val="24"/>
          <w:szCs w:val="24"/>
        </w:rPr>
      </w:pPr>
    </w:p>
    <w:p w14:paraId="2D8490E2" w14:textId="00541488" w:rsidR="00CD667A" w:rsidRDefault="00CD667A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Pseudo Religious </w:t>
      </w:r>
      <w:r w:rsidR="00E41B71">
        <w:rPr>
          <w:rFonts w:ascii="Times New Roman" w:hAnsi="Times New Roman" w:cs="Times New Roman"/>
          <w:b/>
          <w:bCs/>
          <w:sz w:val="24"/>
          <w:szCs w:val="24"/>
        </w:rPr>
        <w:t>Codex</w:t>
      </w:r>
    </w:p>
    <w:p w14:paraId="220C2F98" w14:textId="6C41DF95" w:rsidR="00E41B71" w:rsidRPr="004F3E80" w:rsidRDefault="00D8354D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Book of the Great Fish</w:t>
      </w:r>
      <w:r w:rsidR="00554B2F">
        <w:rPr>
          <w:rFonts w:ascii="Times New Roman" w:hAnsi="Times New Roman" w:cs="Times New Roman"/>
          <w:sz w:val="24"/>
          <w:szCs w:val="24"/>
        </w:rPr>
        <w:t xml:space="preserve"> (1986)</w:t>
      </w:r>
    </w:p>
    <w:p w14:paraId="74BB9419" w14:textId="56891403" w:rsidR="00F959AC" w:rsidRDefault="00F959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3D1A981" w14:textId="77777777" w:rsidR="004F3E80" w:rsidRDefault="004F3E80" w:rsidP="00615603">
      <w:pPr>
        <w:rPr>
          <w:rFonts w:ascii="Times New Roman" w:hAnsi="Times New Roman" w:cs="Times New Roman"/>
          <w:sz w:val="24"/>
          <w:szCs w:val="24"/>
        </w:rPr>
      </w:pPr>
    </w:p>
    <w:p w14:paraId="674B4169" w14:textId="3B6A25A0" w:rsidR="004F3E80" w:rsidRDefault="004F3E80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Ephemera</w:t>
      </w:r>
    </w:p>
    <w:p w14:paraId="0C6476BA" w14:textId="425039E1" w:rsidR="004F3E80" w:rsidRDefault="004F3E80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Notes From Naropa 1994: From </w:t>
      </w:r>
      <w:r w:rsidR="00721136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Jack Kerouac School of Disembodied Poetics (1994)</w:t>
      </w:r>
    </w:p>
    <w:p w14:paraId="66F9119A" w14:textId="76CCE9C9" w:rsidR="00F90A72" w:rsidRDefault="00F90A72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Typewriter Spew (collected 2024)</w:t>
      </w:r>
    </w:p>
    <w:p w14:paraId="1986F259" w14:textId="0B1441D0" w:rsidR="004F3E80" w:rsidRDefault="004F3E80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Unadulterated Spew (</w:t>
      </w:r>
      <w:r w:rsidR="00061D18">
        <w:rPr>
          <w:rFonts w:ascii="Times New Roman" w:hAnsi="Times New Roman" w:cs="Times New Roman"/>
          <w:sz w:val="24"/>
          <w:szCs w:val="24"/>
        </w:rPr>
        <w:t>1966-present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606EB4D" w14:textId="77777777" w:rsidR="003039DF" w:rsidRDefault="003039DF" w:rsidP="00615603">
      <w:pPr>
        <w:rPr>
          <w:rFonts w:ascii="Times New Roman" w:hAnsi="Times New Roman" w:cs="Times New Roman"/>
          <w:sz w:val="24"/>
          <w:szCs w:val="24"/>
        </w:rPr>
      </w:pPr>
    </w:p>
    <w:p w14:paraId="79896A2D" w14:textId="77777777" w:rsidR="00A65736" w:rsidRDefault="003039DF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65736">
        <w:rPr>
          <w:rFonts w:ascii="Times New Roman" w:hAnsi="Times New Roman" w:cs="Times New Roman"/>
          <w:b/>
          <w:bCs/>
          <w:sz w:val="24"/>
          <w:szCs w:val="24"/>
        </w:rPr>
        <w:t>Omnibus</w:t>
      </w:r>
      <w:r w:rsidR="00A6573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BE4AB1" w14:textId="561244BC" w:rsidR="003039DF" w:rsidRDefault="00A65736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039DF" w:rsidRPr="00A65736">
        <w:rPr>
          <w:rFonts w:ascii="Times New Roman" w:hAnsi="Times New Roman" w:cs="Times New Roman"/>
          <w:b/>
          <w:bCs/>
          <w:sz w:val="24"/>
          <w:szCs w:val="24"/>
        </w:rPr>
        <w:t>n Seven Pieces</w:t>
      </w:r>
      <w:r w:rsidR="003039DF">
        <w:rPr>
          <w:rFonts w:ascii="Times New Roman" w:hAnsi="Times New Roman" w:cs="Times New Roman"/>
          <w:sz w:val="24"/>
          <w:szCs w:val="24"/>
        </w:rPr>
        <w:t xml:space="preserve"> (2024)</w:t>
      </w:r>
    </w:p>
    <w:p w14:paraId="7ED80ACC" w14:textId="77777777" w:rsidR="00DE0895" w:rsidRDefault="00DE0895" w:rsidP="00615603">
      <w:pPr>
        <w:rPr>
          <w:rFonts w:ascii="Times New Roman" w:hAnsi="Times New Roman" w:cs="Times New Roman"/>
          <w:sz w:val="24"/>
          <w:szCs w:val="24"/>
        </w:rPr>
      </w:pPr>
    </w:p>
    <w:p w14:paraId="7E83B3D7" w14:textId="77777777" w:rsidR="00DE0895" w:rsidRPr="004F3E80" w:rsidRDefault="00DE0895" w:rsidP="00615603">
      <w:pPr>
        <w:rPr>
          <w:rFonts w:ascii="Times New Roman" w:hAnsi="Times New Roman" w:cs="Times New Roman"/>
          <w:sz w:val="24"/>
          <w:szCs w:val="24"/>
        </w:rPr>
      </w:pPr>
    </w:p>
    <w:p w14:paraId="66B1467C" w14:textId="77777777" w:rsidR="00164E11" w:rsidRDefault="00DB5EA7" w:rsidP="00BA6C5A">
      <w:pPr>
        <w:jc w:val="center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vanish/>
          <w:sz w:val="24"/>
          <w:szCs w:val="24"/>
        </w:rPr>
        <w:br w:type="page"/>
      </w:r>
    </w:p>
    <w:p w14:paraId="58593644" w14:textId="757F1146" w:rsidR="00DA7E3E" w:rsidRDefault="00DA7E3E">
      <w:pPr>
        <w:rPr>
          <w:rFonts w:ascii="Times New Roman" w:hAnsi="Times New Roman" w:cs="Times New Roman"/>
          <w:vanish/>
          <w:sz w:val="24"/>
          <w:szCs w:val="24"/>
        </w:rPr>
      </w:pPr>
    </w:p>
    <w:p w14:paraId="13F6BAAE" w14:textId="2A5E5C00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characters and incidents in this volume are entirely the products of the author’s imagination and have no relation to any person or event in real life.</w:t>
      </w:r>
    </w:p>
    <w:p w14:paraId="53914AC6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08515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B745FD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62F272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AB9F43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7D2527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5029D1" w14:textId="77777777" w:rsidR="00152598" w:rsidRDefault="00152598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AF4540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48F9D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41E237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3CBB8B" w14:textId="77777777" w:rsidR="00152598" w:rsidRDefault="00FF1DC7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</w:t>
      </w:r>
      <w:r w:rsidR="00320A83">
        <w:rPr>
          <w:rFonts w:ascii="Times New Roman" w:hAnsi="Times New Roman" w:cs="Times New Roman"/>
          <w:sz w:val="24"/>
          <w:szCs w:val="24"/>
        </w:rPr>
        <w:t xml:space="preserve"> electronic</w:t>
      </w:r>
      <w:r w:rsidR="00301EAF">
        <w:rPr>
          <w:rFonts w:ascii="Times New Roman" w:hAnsi="Times New Roman" w:cs="Times New Roman"/>
          <w:sz w:val="24"/>
          <w:szCs w:val="24"/>
        </w:rPr>
        <w:t xml:space="preserve"> edition</w:t>
      </w:r>
    </w:p>
    <w:p w14:paraId="3FCE5E39" w14:textId="02B90D37" w:rsidR="004B1072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© 2024</w:t>
      </w:r>
      <w:r w:rsidR="00301E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Private Sanity Publications</w:t>
      </w:r>
    </w:p>
    <w:p w14:paraId="53F720D6" w14:textId="5933A56E" w:rsidR="001A30FA" w:rsidRDefault="00FF1DC7" w:rsidP="001A30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</w:t>
      </w:r>
      <w:r w:rsidR="001A30FA">
        <w:rPr>
          <w:rFonts w:ascii="Times New Roman" w:hAnsi="Times New Roman" w:cs="Times New Roman"/>
          <w:sz w:val="24"/>
          <w:szCs w:val="24"/>
        </w:rPr>
        <w:t xml:space="preserve"> print edition © 2024 Private Sanity Publications</w:t>
      </w:r>
    </w:p>
    <w:p w14:paraId="34DAE5E7" w14:textId="29991318" w:rsidR="004B1072" w:rsidRDefault="00B520AA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 </w:t>
      </w:r>
      <w:r w:rsidR="00320A83">
        <w:rPr>
          <w:rFonts w:ascii="Times New Roman" w:hAnsi="Times New Roman" w:cs="Times New Roman"/>
          <w:sz w:val="24"/>
          <w:szCs w:val="24"/>
        </w:rPr>
        <w:t>unit</w:t>
      </w:r>
      <w:r>
        <w:rPr>
          <w:rFonts w:ascii="Times New Roman" w:hAnsi="Times New Roman" w:cs="Times New Roman"/>
          <w:sz w:val="24"/>
          <w:szCs w:val="24"/>
        </w:rPr>
        <w:t xml:space="preserve"> of Pr</w:t>
      </w:r>
      <w:r w:rsidR="00916C1D">
        <w:rPr>
          <w:rFonts w:ascii="Times New Roman" w:hAnsi="Times New Roman" w:cs="Times New Roman"/>
          <w:sz w:val="24"/>
          <w:szCs w:val="24"/>
        </w:rPr>
        <w:t xml:space="preserve">ivate Sanity </w:t>
      </w:r>
      <w:r w:rsidR="004B1072">
        <w:rPr>
          <w:rFonts w:ascii="Times New Roman" w:hAnsi="Times New Roman" w:cs="Times New Roman"/>
          <w:sz w:val="24"/>
          <w:szCs w:val="24"/>
        </w:rPr>
        <w:t>E</w:t>
      </w:r>
      <w:r w:rsidR="00916C1D">
        <w:rPr>
          <w:rFonts w:ascii="Times New Roman" w:hAnsi="Times New Roman" w:cs="Times New Roman"/>
          <w:sz w:val="24"/>
          <w:szCs w:val="24"/>
        </w:rPr>
        <w:t>nterprises)</w:t>
      </w:r>
    </w:p>
    <w:p w14:paraId="04DDB31E" w14:textId="07701893" w:rsidR="00B70815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Howard </w:t>
      </w:r>
      <w:r w:rsidR="00301EAF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Kaplan</w:t>
      </w:r>
    </w:p>
    <w:p w14:paraId="1FA2AD63" w14:textId="022174EC" w:rsidR="00B70815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Rights Reserved</w:t>
      </w:r>
    </w:p>
    <w:p w14:paraId="0749FDB2" w14:textId="3C963DAD" w:rsidR="00B70815" w:rsidRDefault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F1ED6DA" w14:textId="77777777" w:rsidR="004F2A5C" w:rsidRDefault="004F2A5C" w:rsidP="00B708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F945E0" w14:textId="77777777" w:rsidR="004F2A5C" w:rsidRDefault="004F2A5C" w:rsidP="00B708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618EC7" w14:textId="77777777" w:rsidR="004F2A5C" w:rsidRDefault="004F2A5C" w:rsidP="00B708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E2570A" w14:textId="77777777" w:rsidR="004F2A5C" w:rsidRDefault="004F2A5C" w:rsidP="00B708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780874" w14:textId="77777777" w:rsidR="004F2A5C" w:rsidRDefault="004F2A5C" w:rsidP="00B708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90BB3C" w14:textId="77777777" w:rsidR="004F2A5C" w:rsidRDefault="004F2A5C" w:rsidP="00B7081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C8EF89" w14:textId="5EE94F36" w:rsidR="00B70815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Karin</w:t>
      </w:r>
    </w:p>
    <w:p w14:paraId="0E455871" w14:textId="77777777" w:rsidR="00B70815" w:rsidRDefault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B07ABBE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70549CA5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790A5342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1C290BC8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6DB5B46C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6ED778FC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5B494F29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266EBC3A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0137B8DE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51BBCE2D" w14:textId="77777777" w:rsidR="0074461E" w:rsidRDefault="0074461E" w:rsidP="0074461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</w:p>
    <w:p w14:paraId="2CE170A9" w14:textId="77777777" w:rsidR="0074461E" w:rsidRDefault="0074461E" w:rsidP="0074461E">
      <w:pPr>
        <w:jc w:val="center"/>
        <w:rPr>
          <w:rFonts w:ascii="Times New Roman" w:hAnsi="Times New Roman" w:cs="Times New Roman"/>
          <w:b/>
          <w:bCs/>
          <w:vanish/>
          <w:sz w:val="24"/>
          <w:szCs w:val="24"/>
        </w:rPr>
      </w:pPr>
      <w:r>
        <w:rPr>
          <w:rFonts w:ascii="Times New Roman" w:hAnsi="Times New Roman" w:cs="Times New Roman"/>
          <w:b/>
          <w:bCs/>
          <w:vanish/>
          <w:sz w:val="24"/>
          <w:szCs w:val="24"/>
        </w:rPr>
        <w:t>Too Drunk To Swim</w:t>
      </w:r>
    </w:p>
    <w:p w14:paraId="5FABE04E" w14:textId="77777777" w:rsidR="0074461E" w:rsidRDefault="0074461E" w:rsidP="0074461E">
      <w:pPr>
        <w:rPr>
          <w:rFonts w:ascii="Times New Roman" w:hAnsi="Times New Roman" w:cs="Times New Roman"/>
          <w:b/>
          <w:bCs/>
          <w:vanish/>
          <w:sz w:val="24"/>
          <w:szCs w:val="24"/>
        </w:rPr>
      </w:pPr>
      <w:r>
        <w:rPr>
          <w:rFonts w:ascii="Times New Roman" w:hAnsi="Times New Roman" w:cs="Times New Roman"/>
          <w:b/>
          <w:bCs/>
          <w:vanish/>
          <w:sz w:val="24"/>
          <w:szCs w:val="24"/>
        </w:rPr>
        <w:br w:type="page"/>
      </w:r>
    </w:p>
    <w:p w14:paraId="76574ECE" w14:textId="77777777" w:rsidR="0074461E" w:rsidRDefault="0074461E">
      <w:pPr>
        <w:rPr>
          <w:rFonts w:ascii="Times New Roman" w:hAnsi="Times New Roman" w:cs="Times New Roman"/>
          <w:sz w:val="24"/>
          <w:szCs w:val="24"/>
        </w:rPr>
      </w:pPr>
    </w:p>
    <w:p w14:paraId="6E18BEFF" w14:textId="566A71BA" w:rsidR="00B70815" w:rsidRDefault="00B70815" w:rsidP="00B708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CONTENTS</w:t>
      </w:r>
    </w:p>
    <w:p w14:paraId="4351D0D3" w14:textId="77777777" w:rsidR="00B70815" w:rsidRDefault="00B70815" w:rsidP="00B708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11C4E4" w14:textId="4AA97B8D" w:rsidR="00B70815" w:rsidRDefault="00B70815" w:rsidP="004F2A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One: Sticks</w:t>
      </w:r>
      <w:r w:rsidR="004F2A5C">
        <w:rPr>
          <w:rFonts w:ascii="Times New Roman" w:hAnsi="Times New Roman" w:cs="Times New Roman"/>
          <w:sz w:val="24"/>
          <w:szCs w:val="24"/>
        </w:rPr>
        <w:t xml:space="preserve"> </w:t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C455E2">
        <w:rPr>
          <w:rFonts w:ascii="Times New Roman" w:hAnsi="Times New Roman" w:cs="Times New Roman"/>
          <w:sz w:val="24"/>
          <w:szCs w:val="24"/>
        </w:rPr>
        <w:t xml:space="preserve">  </w:t>
      </w:r>
      <w:r w:rsidR="004F2A5C">
        <w:rPr>
          <w:rFonts w:ascii="Times New Roman" w:hAnsi="Times New Roman" w:cs="Times New Roman"/>
          <w:sz w:val="24"/>
          <w:szCs w:val="24"/>
        </w:rPr>
        <w:t xml:space="preserve">page </w:t>
      </w:r>
      <w:r w:rsidR="006571B0">
        <w:rPr>
          <w:rFonts w:ascii="Times New Roman" w:hAnsi="Times New Roman" w:cs="Times New Roman"/>
          <w:sz w:val="24"/>
          <w:szCs w:val="24"/>
        </w:rPr>
        <w:t>6</w:t>
      </w:r>
    </w:p>
    <w:p w14:paraId="15C85FF3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30A7F392" w14:textId="05089F4F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 Two: </w:t>
      </w:r>
      <w:r w:rsidR="00226529">
        <w:rPr>
          <w:rFonts w:ascii="Times New Roman" w:hAnsi="Times New Roman" w:cs="Times New Roman"/>
          <w:sz w:val="24"/>
          <w:szCs w:val="24"/>
        </w:rPr>
        <w:t>Fir</w:t>
      </w:r>
      <w:r w:rsidR="00D8483B">
        <w:rPr>
          <w:rFonts w:ascii="Times New Roman" w:hAnsi="Times New Roman" w:cs="Times New Roman"/>
          <w:sz w:val="24"/>
          <w:szCs w:val="24"/>
        </w:rPr>
        <w:t>e</w:t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  <w:t xml:space="preserve">page </w:t>
      </w:r>
      <w:r w:rsidR="00EA2584">
        <w:rPr>
          <w:rFonts w:ascii="Times New Roman" w:hAnsi="Times New Roman" w:cs="Times New Roman"/>
          <w:sz w:val="24"/>
          <w:szCs w:val="24"/>
        </w:rPr>
        <w:t>1</w:t>
      </w:r>
      <w:r w:rsidR="006571B0">
        <w:rPr>
          <w:rFonts w:ascii="Times New Roman" w:hAnsi="Times New Roman" w:cs="Times New Roman"/>
          <w:sz w:val="24"/>
          <w:szCs w:val="24"/>
        </w:rPr>
        <w:t>0</w:t>
      </w:r>
    </w:p>
    <w:p w14:paraId="61A0503F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7862273B" w14:textId="089BF4CB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Three: Earth</w:t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9D224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  <w:t>page 1</w:t>
      </w:r>
      <w:r w:rsidR="006571B0">
        <w:rPr>
          <w:rFonts w:ascii="Times New Roman" w:hAnsi="Times New Roman" w:cs="Times New Roman"/>
          <w:sz w:val="24"/>
          <w:szCs w:val="24"/>
        </w:rPr>
        <w:t>4</w:t>
      </w:r>
    </w:p>
    <w:p w14:paraId="2458BACB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336F3132" w14:textId="2DD0AB2E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Four: Water</w:t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  <w:t xml:space="preserve">page </w:t>
      </w:r>
      <w:r w:rsidR="006571B0">
        <w:rPr>
          <w:rFonts w:ascii="Times New Roman" w:hAnsi="Times New Roman" w:cs="Times New Roman"/>
          <w:sz w:val="24"/>
          <w:szCs w:val="24"/>
        </w:rPr>
        <w:t>18</w:t>
      </w:r>
    </w:p>
    <w:p w14:paraId="4ACAF081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571C491E" w14:textId="7A280C62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Five: Stones</w:t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  <w:t xml:space="preserve">page </w:t>
      </w:r>
      <w:r w:rsidR="00EA2584">
        <w:rPr>
          <w:rFonts w:ascii="Times New Roman" w:hAnsi="Times New Roman" w:cs="Times New Roman"/>
          <w:sz w:val="24"/>
          <w:szCs w:val="24"/>
        </w:rPr>
        <w:t>2</w:t>
      </w:r>
      <w:r w:rsidR="006571B0">
        <w:rPr>
          <w:rFonts w:ascii="Times New Roman" w:hAnsi="Times New Roman" w:cs="Times New Roman"/>
          <w:sz w:val="24"/>
          <w:szCs w:val="24"/>
        </w:rPr>
        <w:t>2</w:t>
      </w:r>
    </w:p>
    <w:p w14:paraId="11C45CE5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08CAD52E" w14:textId="7D98DA21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 Six: Wind</w:t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</w:r>
      <w:r w:rsidR="004F2A5C">
        <w:rPr>
          <w:rFonts w:ascii="Times New Roman" w:hAnsi="Times New Roman" w:cs="Times New Roman"/>
          <w:sz w:val="24"/>
          <w:szCs w:val="24"/>
        </w:rPr>
        <w:tab/>
        <w:t>page 2</w:t>
      </w:r>
      <w:r w:rsidR="006571B0">
        <w:rPr>
          <w:rFonts w:ascii="Times New Roman" w:hAnsi="Times New Roman" w:cs="Times New Roman"/>
          <w:sz w:val="24"/>
          <w:szCs w:val="24"/>
        </w:rPr>
        <w:t>5</w:t>
      </w:r>
    </w:p>
    <w:p w14:paraId="6F7BF60B" w14:textId="77777777" w:rsidR="00B70815" w:rsidRDefault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7D490A0" w14:textId="4F50086B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Part One: </w:t>
      </w:r>
      <w:r w:rsidRPr="00594D1F">
        <w:rPr>
          <w:rFonts w:ascii="Times New Roman" w:hAnsi="Times New Roman" w:cs="Times New Roman"/>
          <w:sz w:val="24"/>
          <w:szCs w:val="24"/>
        </w:rPr>
        <w:t>Sticks</w:t>
      </w:r>
    </w:p>
    <w:p w14:paraId="1343AA88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4B995915" w14:textId="2F0A94F1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 begin in the garden</w:t>
      </w:r>
    </w:p>
    <w:p w14:paraId="6AEDFF53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24A560FB" w14:textId="508380A5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Shapeless,</w:t>
      </w:r>
    </w:p>
    <w:p w14:paraId="596B256E" w14:textId="00556B41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Born from dust</w:t>
      </w:r>
    </w:p>
    <w:p w14:paraId="7126DBD8" w14:textId="76449C50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bodies molded</w:t>
      </w:r>
    </w:p>
    <w:p w14:paraId="0D848152" w14:textId="7B1F7D69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From </w:t>
      </w:r>
      <w:r w:rsidR="00D66725">
        <w:rPr>
          <w:rFonts w:ascii="Times New Roman" w:hAnsi="Times New Roman" w:cs="Times New Roman"/>
          <w:sz w:val="24"/>
          <w:szCs w:val="24"/>
        </w:rPr>
        <w:t>primordial</w:t>
      </w:r>
      <w:r>
        <w:rPr>
          <w:rFonts w:ascii="Times New Roman" w:hAnsi="Times New Roman" w:cs="Times New Roman"/>
          <w:sz w:val="24"/>
          <w:szCs w:val="24"/>
        </w:rPr>
        <w:t xml:space="preserve"> winds</w:t>
      </w:r>
    </w:p>
    <w:p w14:paraId="0F6EF61B" w14:textId="405C2E2E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Limitless in scope</w:t>
      </w:r>
    </w:p>
    <w:p w14:paraId="49FD1E31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4C588115" w14:textId="5BE912A0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Our molecules suddenly pressed tight together</w:t>
      </w:r>
    </w:p>
    <w:p w14:paraId="1872C6D0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2538AC3F" w14:textId="5A650D41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knowing the meaning of time</w:t>
      </w:r>
    </w:p>
    <w:p w14:paraId="164545F1" w14:textId="318ADAA3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created by wind</w:t>
      </w:r>
    </w:p>
    <w:p w14:paraId="35D777AF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664AB423" w14:textId="729C4155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bodies are made of water</w:t>
      </w:r>
    </w:p>
    <w:p w14:paraId="1B9CBAF7" w14:textId="1C24F039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Formed in these vessels of flesh</w:t>
      </w:r>
    </w:p>
    <w:p w14:paraId="081B8825" w14:textId="6DA54378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Fused in unison</w:t>
      </w:r>
    </w:p>
    <w:p w14:paraId="639AD851" w14:textId="7C63A62F" w:rsidR="00FC5B21" w:rsidRDefault="00FC5B21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 from friction</w:t>
      </w:r>
    </w:p>
    <w:p w14:paraId="2282E97B" w14:textId="4B22FB7D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Suddenly knowing time</w:t>
      </w:r>
    </w:p>
    <w:p w14:paraId="3AB610F8" w14:textId="77777777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597C816C" w14:textId="798E42B5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mute explosion marks this beginning</w:t>
      </w:r>
    </w:p>
    <w:p w14:paraId="1F07A901" w14:textId="0DD09EE6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Nerve vessels stretch apart</w:t>
      </w:r>
    </w:p>
    <w:p w14:paraId="3DC7D1C4" w14:textId="636EB7E1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Too much</w:t>
      </w:r>
    </w:p>
    <w:p w14:paraId="3CB35A67" w14:textId="69005D43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Too soon</w:t>
      </w:r>
    </w:p>
    <w:p w14:paraId="731FD902" w14:textId="4B6422F6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 see</w:t>
      </w:r>
    </w:p>
    <w:p w14:paraId="4BB049D6" w14:textId="41187E65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Sunburst light blinds my eyes</w:t>
      </w:r>
    </w:p>
    <w:p w14:paraId="58A42E4D" w14:textId="7F84082C" w:rsidR="00B70815" w:rsidRDefault="00B70815" w:rsidP="00B70815">
      <w:pPr>
        <w:rPr>
          <w:rFonts w:ascii="Times New Roman" w:hAnsi="Times New Roman" w:cs="Times New Roman"/>
          <w:sz w:val="24"/>
          <w:szCs w:val="24"/>
        </w:rPr>
      </w:pPr>
    </w:p>
    <w:p w14:paraId="6F4AF9A6" w14:textId="79C22A27" w:rsidR="00B70815" w:rsidRDefault="00281542" w:rsidP="009039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~ ~</w:t>
      </w:r>
    </w:p>
    <w:p w14:paraId="0A1B7DBC" w14:textId="77777777" w:rsidR="0090393E" w:rsidRDefault="0090393E" w:rsidP="0090393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87C7CC" w14:textId="691C5862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My first conscious vision</w:t>
      </w:r>
    </w:p>
    <w:p w14:paraId="29AD1B32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1D6090D2" w14:textId="3A87D14D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eyes</w:t>
      </w:r>
    </w:p>
    <w:p w14:paraId="38D86230" w14:textId="0F90000B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Facing mine</w:t>
      </w:r>
    </w:p>
    <w:p w14:paraId="1C1380AB" w14:textId="597AE95F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Still, unmoving,</w:t>
      </w:r>
    </w:p>
    <w:p w14:paraId="5386D1A7" w14:textId="080D1D33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beside me in the grass</w:t>
      </w:r>
    </w:p>
    <w:p w14:paraId="1D6A84FA" w14:textId="55628308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bodies naked to the sun</w:t>
      </w:r>
    </w:p>
    <w:p w14:paraId="1A01F75E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1528C4F9" w14:textId="6981C785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We begin in the garden</w:t>
      </w:r>
    </w:p>
    <w:p w14:paraId="77166DB0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2FDD6C9F" w14:textId="2742499C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first breath</w:t>
      </w:r>
    </w:p>
    <w:p w14:paraId="0C9492CA" w14:textId="7CA680ED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Inhaling the fragrant wisdom of your mouth</w:t>
      </w:r>
    </w:p>
    <w:p w14:paraId="7BFD9EF5" w14:textId="23194EEA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Inspired by your </w:t>
      </w:r>
      <w:r w:rsidR="00FC5B21">
        <w:rPr>
          <w:rFonts w:ascii="Times New Roman" w:hAnsi="Times New Roman" w:cs="Times New Roman"/>
          <w:sz w:val="24"/>
          <w:szCs w:val="24"/>
        </w:rPr>
        <w:t>open</w:t>
      </w:r>
      <w:r>
        <w:rPr>
          <w:rFonts w:ascii="Times New Roman" w:hAnsi="Times New Roman" w:cs="Times New Roman"/>
          <w:sz w:val="24"/>
          <w:szCs w:val="24"/>
        </w:rPr>
        <w:t xml:space="preserve"> lips</w:t>
      </w:r>
    </w:p>
    <w:p w14:paraId="2D6675AB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421A0ADE" w14:textId="1A529A09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first sound</w:t>
      </w:r>
    </w:p>
    <w:p w14:paraId="150E0F3B" w14:textId="295A8809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Heard and made</w:t>
      </w:r>
    </w:p>
    <w:p w14:paraId="4CD331B0" w14:textId="799282D4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Our moaning</w:t>
      </w:r>
    </w:p>
    <w:p w14:paraId="39F2631B" w14:textId="6147BD39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As we realize the presence of one another</w:t>
      </w:r>
    </w:p>
    <w:p w14:paraId="7C86E3E7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45A75421" w14:textId="00C094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What are these words</w:t>
      </w:r>
    </w:p>
    <w:p w14:paraId="02261895" w14:textId="00DBE4F2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But a manifestation of your breath</w:t>
      </w:r>
    </w:p>
    <w:p w14:paraId="4B658AC2" w14:textId="0EEAD4D6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Mingled with mine</w:t>
      </w:r>
    </w:p>
    <w:p w14:paraId="651490E6" w14:textId="7E40AB7B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As we create the world around us</w:t>
      </w:r>
    </w:p>
    <w:p w14:paraId="33CE26B8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2DA36CF8" w14:textId="66C6C5ED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Fire, Earth, Water, Wind—</w:t>
      </w:r>
    </w:p>
    <w:p w14:paraId="0FD6D096" w14:textId="01A3E9E5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are the embodiment of all these things</w:t>
      </w:r>
    </w:p>
    <w:p w14:paraId="1930BACE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7BBAA9CD" w14:textId="76904F01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Sticks and stones are my meat and bones</w:t>
      </w:r>
    </w:p>
    <w:p w14:paraId="74E96486" w14:textId="58292D84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words can never hurt me</w:t>
      </w:r>
    </w:p>
    <w:p w14:paraId="0095A29E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2BC3BDA4" w14:textId="608EF2A4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Not knowing fear</w:t>
      </w:r>
    </w:p>
    <w:p w14:paraId="6F36599B" w14:textId="2357D62D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 explore</w:t>
      </w:r>
    </w:p>
    <w:p w14:paraId="1778DD82" w14:textId="1031BC46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wonder of our bodies</w:t>
      </w:r>
    </w:p>
    <w:p w14:paraId="189A0AAD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37F550A1" w14:textId="58DBB2C3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Your neck smells like the ocean</w:t>
      </w:r>
    </w:p>
    <w:p w14:paraId="55358834" w14:textId="7F65D6FA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Your lips pull as waves</w:t>
      </w:r>
    </w:p>
    <w:p w14:paraId="11128AC6" w14:textId="00F5237E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Pull against the cliffs of our island</w:t>
      </w:r>
    </w:p>
    <w:p w14:paraId="2C46B3CA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62C6CD18" w14:textId="53C7AD8E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Bound by time</w:t>
      </w:r>
    </w:p>
    <w:p w14:paraId="4CB25BBA" w14:textId="42B4C628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water beats</w:t>
      </w:r>
    </w:p>
    <w:p w14:paraId="4C01891E" w14:textId="21DF7DF0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Eroding the earth below us</w:t>
      </w:r>
    </w:p>
    <w:p w14:paraId="137E2825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6ECDE039" w14:textId="258ABC29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Wind spirals pull the sky</w:t>
      </w:r>
    </w:p>
    <w:p w14:paraId="6AC81F22" w14:textId="6D03DF02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white to gray to black</w:t>
      </w:r>
    </w:p>
    <w:p w14:paraId="3D368C6B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05D84F83" w14:textId="00F8F736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Night swells the darkening black</w:t>
      </w:r>
    </w:p>
    <w:p w14:paraId="61BAA238" w14:textId="67828379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the void ultimately strives to swallow us</w:t>
      </w:r>
    </w:p>
    <w:p w14:paraId="714DAF2F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4C2D1BCC" w14:textId="7139CE7F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dark knowledge of time</w:t>
      </w:r>
    </w:p>
    <w:p w14:paraId="7D3FF785" w14:textId="2FBCF07F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Corners us in a circle</w:t>
      </w:r>
    </w:p>
    <w:p w14:paraId="35CA42A1" w14:textId="4BE58F74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Beneath a tree</w:t>
      </w:r>
    </w:p>
    <w:p w14:paraId="34EB42EB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14ECF18C" w14:textId="754239CD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in the cold</w:t>
      </w:r>
    </w:p>
    <w:p w14:paraId="6FCEC13C" w14:textId="5B132512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embrace</w:t>
      </w:r>
    </w:p>
    <w:p w14:paraId="7EDF3887" w14:textId="3FE72A63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hands, sharing the flesh of our bodies</w:t>
      </w:r>
    </w:p>
    <w:p w14:paraId="3EFAE362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15B12D96" w14:textId="05BFAA1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And in this knowledge</w:t>
      </w:r>
    </w:p>
    <w:p w14:paraId="31ABAF5A" w14:textId="75D93FBB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We weep</w:t>
      </w:r>
    </w:p>
    <w:p w14:paraId="7B885A51" w14:textId="5B91AD20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Knowing that we are merely</w:t>
      </w:r>
    </w:p>
    <w:p w14:paraId="6B07A75C" w14:textId="62F1FD8D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Brief remnants of the wind</w:t>
      </w:r>
    </w:p>
    <w:p w14:paraId="1C890A74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76EE7146" w14:textId="7C1BEF76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Beneath the shelter of this tree</w:t>
      </w:r>
    </w:p>
    <w:p w14:paraId="65C47BF5" w14:textId="0CCDD845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take two sticks to rub together</w:t>
      </w:r>
    </w:p>
    <w:p w14:paraId="0C15C00B" w14:textId="584D7200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Barely sparking the crushed leaf remnants</w:t>
      </w:r>
    </w:p>
    <w:p w14:paraId="6725FF5A" w14:textId="556B7C7F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Of the day’s dream</w:t>
      </w:r>
    </w:p>
    <w:p w14:paraId="24257E94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3586C83B" w14:textId="246904CD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hands grow calloused</w:t>
      </w:r>
    </w:p>
    <w:p w14:paraId="08D94114" w14:textId="6D5AC46A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rub the sticks</w:t>
      </w:r>
    </w:p>
    <w:p w14:paraId="5583DFF8" w14:textId="7F71E9EA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over my shoulder you cling</w:t>
      </w:r>
    </w:p>
    <w:p w14:paraId="1D977207" w14:textId="2610ADD3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Then blow</w:t>
      </w:r>
    </w:p>
    <w:p w14:paraId="56C63B87" w14:textId="7829BA06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spark of life into fire</w:t>
      </w:r>
    </w:p>
    <w:p w14:paraId="6DF0A772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7F1B656C" w14:textId="08317593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Such a rush of revelation</w:t>
      </w:r>
    </w:p>
    <w:p w14:paraId="5A4507EE" w14:textId="1FD469C0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your warmth</w:t>
      </w:r>
    </w:p>
    <w:p w14:paraId="4B2DBD4A" w14:textId="03F62A6C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Overwhelms my senses</w:t>
      </w:r>
    </w:p>
    <w:p w14:paraId="6F89341F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35497843" w14:textId="209461EA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love for you is elemental</w:t>
      </w:r>
    </w:p>
    <w:p w14:paraId="11C002F2" w14:textId="2C50665A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Beyond the comparison of words</w:t>
      </w:r>
    </w:p>
    <w:p w14:paraId="1F8F7ED8" w14:textId="4FB43F52" w:rsidR="00D8483B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Embodied in fire, ice, earth, water and </w:t>
      </w:r>
      <w:r w:rsidR="00D8483B">
        <w:rPr>
          <w:rFonts w:ascii="Times New Roman" w:hAnsi="Times New Roman" w:cs="Times New Roman"/>
          <w:sz w:val="24"/>
          <w:szCs w:val="24"/>
        </w:rPr>
        <w:t>w</w:t>
      </w:r>
      <w:r w:rsidR="003F6ADE">
        <w:rPr>
          <w:rFonts w:ascii="Times New Roman" w:hAnsi="Times New Roman" w:cs="Times New Roman"/>
          <w:sz w:val="24"/>
          <w:szCs w:val="24"/>
        </w:rPr>
        <w:t>ind</w:t>
      </w:r>
    </w:p>
    <w:p w14:paraId="29206B8D" w14:textId="5F35FCC3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breathe your name in the backbreeze</w:t>
      </w:r>
    </w:p>
    <w:p w14:paraId="58596D15" w14:textId="062B15F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the dust of my body, this book, is dispersed</w:t>
      </w:r>
    </w:p>
    <w:p w14:paraId="3051E787" w14:textId="2697B91E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hide in the unreachable shelves—</w:t>
      </w:r>
    </w:p>
    <w:p w14:paraId="600E93C6" w14:textId="70CAE62F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cosmic library</w:t>
      </w:r>
    </w:p>
    <w:p w14:paraId="60128B0E" w14:textId="61945DCB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Stacked with wordless books</w:t>
      </w:r>
    </w:p>
    <w:p w14:paraId="6FF47A04" w14:textId="2E37B180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Such pale memory</w:t>
      </w:r>
    </w:p>
    <w:p w14:paraId="2CE0C174" w14:textId="3C9629D8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Such knowledge of the void</w:t>
      </w:r>
    </w:p>
    <w:p w14:paraId="35D05392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182F32B3" w14:textId="58C0B549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must stay by the fire</w:t>
      </w:r>
    </w:p>
    <w:p w14:paraId="7BB11E4B" w14:textId="5F217189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bound by this earth</w:t>
      </w:r>
    </w:p>
    <w:p w14:paraId="20249120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74B80B3A" w14:textId="25E46673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Chanting your name</w:t>
      </w:r>
    </w:p>
    <w:p w14:paraId="604ED591" w14:textId="5EF7A97F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Syllables like sticks</w:t>
      </w:r>
    </w:p>
    <w:p w14:paraId="348786E7" w14:textId="7C00B936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presence and absence</w:t>
      </w:r>
    </w:p>
    <w:p w14:paraId="00B0773E" w14:textId="64B75BCC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Rub beneath my eyelids</w:t>
      </w:r>
    </w:p>
    <w:p w14:paraId="48009445" w14:textId="66A23F7D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 am set on fire</w:t>
      </w:r>
    </w:p>
    <w:p w14:paraId="07E8DB35" w14:textId="6DCC252A" w:rsidR="00226529" w:rsidRDefault="00226529">
      <w:pPr>
        <w:rPr>
          <w:rFonts w:ascii="Times New Roman" w:hAnsi="Times New Roman" w:cs="Times New Roman"/>
          <w:sz w:val="24"/>
          <w:szCs w:val="24"/>
        </w:rPr>
      </w:pPr>
    </w:p>
    <w:p w14:paraId="67FCC1C3" w14:textId="0E489177" w:rsidR="00226529" w:rsidRDefault="0022652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="00594D1F">
        <w:rPr>
          <w:rFonts w:ascii="Times New Roman" w:hAnsi="Times New Roman" w:cs="Times New Roman"/>
          <w:b/>
          <w:bCs/>
          <w:sz w:val="24"/>
          <w:szCs w:val="24"/>
        </w:rPr>
        <w:t>Part Two: Fire</w:t>
      </w:r>
    </w:p>
    <w:p w14:paraId="40984077" w14:textId="77777777" w:rsidR="0090393E" w:rsidRDefault="0090393E" w:rsidP="0090393E">
      <w:pPr>
        <w:rPr>
          <w:rFonts w:ascii="Times New Roman" w:hAnsi="Times New Roman" w:cs="Times New Roman"/>
          <w:sz w:val="24"/>
          <w:szCs w:val="24"/>
        </w:rPr>
      </w:pPr>
    </w:p>
    <w:p w14:paraId="073F10D8" w14:textId="4B15212C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blew fire in my mouth</w:t>
      </w:r>
    </w:p>
    <w:p w14:paraId="032F6136" w14:textId="139093E1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and life into my limbs</w:t>
      </w:r>
    </w:p>
    <w:p w14:paraId="0D23BD3F" w14:textId="789DB40F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lay numb as I watch you enter the water</w:t>
      </w:r>
    </w:p>
    <w:p w14:paraId="1D30D87D" w14:textId="77777777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</w:p>
    <w:p w14:paraId="4512695E" w14:textId="21E7C3CE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chemicals distilled by time</w:t>
      </w:r>
    </w:p>
    <w:p w14:paraId="29CFA4FE" w14:textId="77777777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</w:p>
    <w:p w14:paraId="05EC8148" w14:textId="07989198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I’ve had too much</w:t>
      </w:r>
    </w:p>
    <w:p w14:paraId="02FAF4FB" w14:textId="4B2AC130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can’t swim</w:t>
      </w:r>
    </w:p>
    <w:p w14:paraId="0199A03E" w14:textId="2FC953B9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Go into the water without me</w:t>
      </w:r>
    </w:p>
    <w:p w14:paraId="0247F5C0" w14:textId="2FD98D8E" w:rsidR="00FC5B21" w:rsidRDefault="00FC5B21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must speak with my demons</w:t>
      </w:r>
    </w:p>
    <w:p w14:paraId="0F2E7B9E" w14:textId="77777777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</w:p>
    <w:p w14:paraId="6009A980" w14:textId="60E7317C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 are beautiful—</w:t>
      </w:r>
    </w:p>
    <w:p w14:paraId="71EEA89B" w14:textId="566C2C0B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Shaped perfect, like a flame,</w:t>
      </w:r>
    </w:p>
    <w:p w14:paraId="22454BF3" w14:textId="3DE6826A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Your image </w:t>
      </w:r>
      <w:r w:rsidR="00201595">
        <w:rPr>
          <w:rFonts w:ascii="Times New Roman" w:hAnsi="Times New Roman" w:cs="Times New Roman"/>
          <w:sz w:val="24"/>
          <w:szCs w:val="24"/>
        </w:rPr>
        <w:t>flickers</w:t>
      </w:r>
      <w:r>
        <w:rPr>
          <w:rFonts w:ascii="Times New Roman" w:hAnsi="Times New Roman" w:cs="Times New Roman"/>
          <w:sz w:val="24"/>
          <w:szCs w:val="24"/>
        </w:rPr>
        <w:t xml:space="preserve"> in hot flashes before me</w:t>
      </w:r>
    </w:p>
    <w:p w14:paraId="4CD5FF0E" w14:textId="77777777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</w:p>
    <w:p w14:paraId="3CF7528F" w14:textId="645BD837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Defying nature</w:t>
      </w:r>
    </w:p>
    <w:p w14:paraId="2B96DF75" w14:textId="30CA7E8E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Your body slices water into walls of flame</w:t>
      </w:r>
    </w:p>
    <w:p w14:paraId="5472548A" w14:textId="18E4B5C8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as I stagger blindly to follow you</w:t>
      </w:r>
    </w:p>
    <w:p w14:paraId="43B17075" w14:textId="5A1503CF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On scorched earth belching heat</w:t>
      </w:r>
    </w:p>
    <w:p w14:paraId="79611D32" w14:textId="72A7DA09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I’m lost before I’ve begun</w:t>
      </w:r>
    </w:p>
    <w:p w14:paraId="27759C39" w14:textId="3282AB8B" w:rsidR="00594D1F" w:rsidRDefault="00594D1F" w:rsidP="00903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BF88E4E" w14:textId="1F172670" w:rsidR="00594D1F" w:rsidRDefault="00350A85" w:rsidP="00594D1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~ ~</w:t>
      </w:r>
    </w:p>
    <w:p w14:paraId="3EF61F12" w14:textId="77777777" w:rsidR="00594D1F" w:rsidRDefault="00594D1F" w:rsidP="00594D1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6E8664" w14:textId="1829B450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Hello, demons!</w:t>
      </w:r>
    </w:p>
    <w:p w14:paraId="2C268072" w14:textId="64D5897F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What poison is it today?</w:t>
      </w:r>
    </w:p>
    <w:p w14:paraId="47D67E0E" w14:textId="505F4075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Something fresh out of the can, I hope—</w:t>
      </w:r>
    </w:p>
    <w:p w14:paraId="4DF6C98A" w14:textId="6E77CF59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Something new and invigorating</w:t>
      </w:r>
    </w:p>
    <w:p w14:paraId="7BB1B1A7" w14:textId="4577AD86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 elixir ingested through the throat of my mind—</w:t>
      </w:r>
    </w:p>
    <w:p w14:paraId="081D5359" w14:textId="093FBA14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Unregulated excess stimulus</w:t>
      </w:r>
    </w:p>
    <w:p w14:paraId="59AC9E4E" w14:textId="1538F268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Hot regurgitated flesh</w:t>
      </w:r>
    </w:p>
    <w:p w14:paraId="686B29F8" w14:textId="46468EF2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Too much too soon</w:t>
      </w:r>
    </w:p>
    <w:p w14:paraId="7EF7A8D9" w14:textId="4D028C23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I’m too drunk to swim, my love</w:t>
      </w:r>
    </w:p>
    <w:p w14:paraId="6CC33BB4" w14:textId="72C5870D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Go on without me</w:t>
      </w:r>
    </w:p>
    <w:p w14:paraId="51E1E3B4" w14:textId="77777777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</w:p>
    <w:p w14:paraId="4FB19582" w14:textId="5E2A8BF6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 flesh</w:t>
      </w:r>
    </w:p>
    <w:p w14:paraId="6CF502A9" w14:textId="7F8D1793" w:rsidR="00FA6B6F" w:rsidRDefault="00FA6B6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2722">
        <w:rPr>
          <w:rFonts w:ascii="Times New Roman" w:hAnsi="Times New Roman" w:cs="Times New Roman"/>
          <w:sz w:val="24"/>
          <w:szCs w:val="24"/>
        </w:rPr>
        <w:t>What am I without you?</w:t>
      </w:r>
    </w:p>
    <w:p w14:paraId="20C3DBFD" w14:textId="059D3890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Burning from within</w:t>
      </w:r>
    </w:p>
    <w:p w14:paraId="6F724FC1" w14:textId="0173F8B6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my passion</w:t>
      </w:r>
    </w:p>
    <w:p w14:paraId="2EF0667C" w14:textId="1D1A55BC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Corrodes the meat from my body</w:t>
      </w:r>
    </w:p>
    <w:p w14:paraId="403D7595" w14:textId="6DBCBE04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firmly bound by the root of my flesh</w:t>
      </w:r>
    </w:p>
    <w:p w14:paraId="3743C1C7" w14:textId="0927A0D3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my spine</w:t>
      </w:r>
    </w:p>
    <w:p w14:paraId="6209B156" w14:textId="66501179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Connecting the fibers</w:t>
      </w:r>
    </w:p>
    <w:p w14:paraId="2F526932" w14:textId="6A39205E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Reaching out from my fingers</w:t>
      </w:r>
    </w:p>
    <w:p w14:paraId="6A70863B" w14:textId="40A55557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Clutching empty air</w:t>
      </w:r>
    </w:p>
    <w:p w14:paraId="05A8D388" w14:textId="77777777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</w:p>
    <w:p w14:paraId="632BEB81" w14:textId="6FB06219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 are not here</w:t>
      </w:r>
    </w:p>
    <w:p w14:paraId="7435D913" w14:textId="2DDBB8F7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Swimming in the empty spaces of the flames</w:t>
      </w:r>
    </w:p>
    <w:p w14:paraId="62CE3AB1" w14:textId="19C3B024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Washed in waves of heat</w:t>
      </w:r>
    </w:p>
    <w:p w14:paraId="27665865" w14:textId="33C5AE11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 roll,</w:t>
      </w:r>
    </w:p>
    <w:p w14:paraId="1F645A6F" w14:textId="68A88C30" w:rsidR="00F62722" w:rsidRDefault="00F62722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And slide, </w:t>
      </w:r>
      <w:r w:rsidR="00E0288D">
        <w:rPr>
          <w:rFonts w:ascii="Times New Roman" w:hAnsi="Times New Roman" w:cs="Times New Roman"/>
          <w:sz w:val="24"/>
          <w:szCs w:val="24"/>
        </w:rPr>
        <w:t>laughing</w:t>
      </w:r>
    </w:p>
    <w:p w14:paraId="2BE2C093" w14:textId="101B7641" w:rsidR="00E0288D" w:rsidRDefault="00E0288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Your flesh burned to liquid—</w:t>
      </w:r>
    </w:p>
    <w:p w14:paraId="04D9500E" w14:textId="24DDB433" w:rsidR="00E0288D" w:rsidRDefault="00E0288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No, ash—</w:t>
      </w:r>
    </w:p>
    <w:p w14:paraId="7283C131" w14:textId="2FF09C87" w:rsidR="00E0288D" w:rsidRDefault="00E0288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As you slip and rise above the fire</w:t>
      </w:r>
    </w:p>
    <w:p w14:paraId="7BAA2F85" w14:textId="77777777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</w:p>
    <w:p w14:paraId="28B731E3" w14:textId="37F345BB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1071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 vision consumes me</w:t>
      </w:r>
    </w:p>
    <w:p w14:paraId="5D14FBF5" w14:textId="77777777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</w:p>
    <w:p w14:paraId="3950AEBF" w14:textId="0AC6F3B3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1071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When we first made love on our island</w:t>
      </w:r>
    </w:p>
    <w:p w14:paraId="681DAF07" w14:textId="0D7FC890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1071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You opened for me a wonder of the world</w:t>
      </w:r>
    </w:p>
    <w:p w14:paraId="13C65227" w14:textId="2F19F36B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 w:rsidR="007E6D6F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>stilled in the serenity of your body</w:t>
      </w:r>
    </w:p>
    <w:p w14:paraId="1403AD62" w14:textId="7CDEB7B8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 knowledge in your eyes</w:t>
      </w:r>
    </w:p>
    <w:p w14:paraId="7D19EFFF" w14:textId="073B02BC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That you knew what was good for me</w:t>
      </w:r>
    </w:p>
    <w:p w14:paraId="1973153D" w14:textId="77777777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</w:p>
    <w:p w14:paraId="4E39871C" w14:textId="7DE4A78E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You held me</w:t>
      </w:r>
    </w:p>
    <w:p w14:paraId="01737492" w14:textId="47FCFACE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And in the silence soothed my rage</w:t>
      </w:r>
    </w:p>
    <w:p w14:paraId="546FA38E" w14:textId="4F2E935E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At having too much too soon</w:t>
      </w:r>
    </w:p>
    <w:p w14:paraId="0EEA8855" w14:textId="553B5A2F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Of seeing too clear</w:t>
      </w:r>
      <w:r w:rsidR="00AB55C7">
        <w:rPr>
          <w:rFonts w:ascii="Times New Roman" w:hAnsi="Times New Roman" w:cs="Times New Roman"/>
          <w:sz w:val="24"/>
          <w:szCs w:val="24"/>
        </w:rPr>
        <w:t>ly</w:t>
      </w:r>
    </w:p>
    <w:p w14:paraId="58BDE1DB" w14:textId="2DBC2306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 desire to blind myself</w:t>
      </w:r>
    </w:p>
    <w:p w14:paraId="15EC4D76" w14:textId="25987080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59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Was lulled by your caress</w:t>
      </w:r>
    </w:p>
    <w:p w14:paraId="5E0FD319" w14:textId="77777777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</w:p>
    <w:p w14:paraId="5D8DABCF" w14:textId="71D76B1E" w:rsidR="008870E1" w:rsidRDefault="00201595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870E1">
        <w:rPr>
          <w:rFonts w:ascii="Times New Roman" w:hAnsi="Times New Roman" w:cs="Times New Roman"/>
          <w:sz w:val="24"/>
          <w:szCs w:val="24"/>
        </w:rPr>
        <w:t>To see your body</w:t>
      </w:r>
    </w:p>
    <w:p w14:paraId="61695793" w14:textId="703540BA" w:rsidR="008870E1" w:rsidRDefault="00201595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870E1">
        <w:rPr>
          <w:rFonts w:ascii="Times New Roman" w:hAnsi="Times New Roman" w:cs="Times New Roman"/>
          <w:sz w:val="24"/>
          <w:szCs w:val="24"/>
        </w:rPr>
        <w:t>Pulled by waves</w:t>
      </w:r>
    </w:p>
    <w:p w14:paraId="6212EFE8" w14:textId="46010FE3" w:rsidR="008870E1" w:rsidRDefault="00201595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870E1">
        <w:rPr>
          <w:rFonts w:ascii="Times New Roman" w:hAnsi="Times New Roman" w:cs="Times New Roman"/>
          <w:sz w:val="24"/>
          <w:szCs w:val="24"/>
        </w:rPr>
        <w:t>You slide into the water</w:t>
      </w:r>
    </w:p>
    <w:p w14:paraId="4C6E364A" w14:textId="31CB5C18" w:rsidR="008870E1" w:rsidRDefault="00201595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870E1">
        <w:rPr>
          <w:rFonts w:ascii="Times New Roman" w:hAnsi="Times New Roman" w:cs="Times New Roman"/>
          <w:sz w:val="24"/>
          <w:szCs w:val="24"/>
        </w:rPr>
        <w:t>Whisper “cold” and shiver as you dive—</w:t>
      </w:r>
    </w:p>
    <w:p w14:paraId="2D6CF590" w14:textId="77777777" w:rsidR="00B30FEB" w:rsidRDefault="00B30FEB" w:rsidP="00FA6B6F">
      <w:pPr>
        <w:rPr>
          <w:rFonts w:ascii="Times New Roman" w:hAnsi="Times New Roman" w:cs="Times New Roman"/>
          <w:sz w:val="24"/>
          <w:szCs w:val="24"/>
        </w:rPr>
      </w:pPr>
    </w:p>
    <w:p w14:paraId="405FDA7E" w14:textId="77777777" w:rsidR="00C42CE2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tips of your feet the last thing I see</w:t>
      </w:r>
    </w:p>
    <w:p w14:paraId="1C32B758" w14:textId="63536A69" w:rsidR="008870E1" w:rsidRDefault="008870E1" w:rsidP="00C42CE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you go under</w:t>
      </w:r>
      <w:r w:rsidR="00C42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water</w:t>
      </w:r>
    </w:p>
    <w:p w14:paraId="2514BC1D" w14:textId="77777777" w:rsidR="00C42CE2" w:rsidRDefault="00C42CE2" w:rsidP="00FA6B6F">
      <w:pPr>
        <w:rPr>
          <w:rFonts w:ascii="Times New Roman" w:hAnsi="Times New Roman" w:cs="Times New Roman"/>
          <w:sz w:val="24"/>
          <w:szCs w:val="24"/>
        </w:rPr>
      </w:pPr>
    </w:p>
    <w:p w14:paraId="227D2B92" w14:textId="3CEE8297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where I sit the horizon is vertical</w:t>
      </w:r>
    </w:p>
    <w:p w14:paraId="7060D8C2" w14:textId="5E64B18A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Nothing is raw enough</w:t>
      </w:r>
    </w:p>
    <w:p w14:paraId="7719F89A" w14:textId="3AE7D8FF" w:rsidR="008870E1" w:rsidRDefault="008870E1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Nothing good enough to burn</w:t>
      </w:r>
    </w:p>
    <w:p w14:paraId="32380F37" w14:textId="77777777" w:rsidR="0041496A" w:rsidRDefault="0041496A" w:rsidP="00FA6B6F">
      <w:pPr>
        <w:rPr>
          <w:rFonts w:ascii="Times New Roman" w:hAnsi="Times New Roman" w:cs="Times New Roman"/>
          <w:sz w:val="24"/>
          <w:szCs w:val="24"/>
        </w:rPr>
      </w:pPr>
    </w:p>
    <w:p w14:paraId="61FBA8F3" w14:textId="7098F5A9" w:rsidR="008870E1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Without you the horizon is meaningless</w:t>
      </w:r>
    </w:p>
    <w:p w14:paraId="441CB437" w14:textId="5CA5CFEE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Filled with empty desire I wander through flames</w:t>
      </w:r>
    </w:p>
    <w:p w14:paraId="49EDE427" w14:textId="68B984D4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Passion consumed by the limits of my body</w:t>
      </w:r>
    </w:p>
    <w:p w14:paraId="4A23DCFE" w14:textId="0E6D488E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stretch my arms to embrace the fire</w:t>
      </w:r>
    </w:p>
    <w:p w14:paraId="3F05E74D" w14:textId="77777777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</w:p>
    <w:p w14:paraId="3EAE585A" w14:textId="50669AAE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My flesh blisters and bursts</w:t>
      </w:r>
    </w:p>
    <w:p w14:paraId="080BCB98" w14:textId="33C9DB12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While I bake myself tender</w:t>
      </w:r>
    </w:p>
    <w:p w14:paraId="52C694A5" w14:textId="1992FFFF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 entertain my demons</w:t>
      </w:r>
    </w:p>
    <w:p w14:paraId="69242A3F" w14:textId="77777777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</w:p>
    <w:p w14:paraId="591D1C4D" w14:textId="33B58014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Open splices at my feet</w:t>
      </w:r>
    </w:p>
    <w:p w14:paraId="5EB4A466" w14:textId="2C89B57E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This pain is exquisite</w:t>
      </w:r>
    </w:p>
    <w:p w14:paraId="576CF8E1" w14:textId="77777777" w:rsidR="00C72EEF" w:rsidRDefault="00C72EEF" w:rsidP="00FA6B6F">
      <w:pPr>
        <w:rPr>
          <w:rFonts w:ascii="Times New Roman" w:hAnsi="Times New Roman" w:cs="Times New Roman"/>
          <w:sz w:val="24"/>
          <w:szCs w:val="24"/>
        </w:rPr>
      </w:pPr>
    </w:p>
    <w:p w14:paraId="0884730A" w14:textId="285B325B" w:rsidR="00C72EEF" w:rsidRDefault="00C72EEF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Pull my skin off in thin </w:t>
      </w:r>
      <w:r w:rsidR="00E10712">
        <w:rPr>
          <w:rFonts w:ascii="Times New Roman" w:hAnsi="Times New Roman" w:cs="Times New Roman"/>
          <w:sz w:val="24"/>
          <w:szCs w:val="24"/>
        </w:rPr>
        <w:t>layers</w:t>
      </w:r>
    </w:p>
    <w:p w14:paraId="3028805A" w14:textId="0F45E3E0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Flesh frayed at the edges</w:t>
      </w:r>
    </w:p>
    <w:p w14:paraId="4B0EFCF0" w14:textId="32123AD4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Poison virgin braincells</w:t>
      </w:r>
    </w:p>
    <w:p w14:paraId="2312C917" w14:textId="34CA02E0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Cold heart chew the bitter stone</w:t>
      </w:r>
    </w:p>
    <w:p w14:paraId="71992FC8" w14:textId="77777777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320645F4" w14:textId="1BDE910E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Strip the skin from my face</w:t>
      </w:r>
    </w:p>
    <w:p w14:paraId="04C80D48" w14:textId="244D881E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Pull my scalp to my neck</w:t>
      </w:r>
    </w:p>
    <w:p w14:paraId="375860A8" w14:textId="3EA35803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Roll the meat from my shoulders</w:t>
      </w:r>
    </w:p>
    <w:p w14:paraId="571D8947" w14:textId="5E7FECC1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 twist like a </w:t>
      </w:r>
      <w:r w:rsidR="00201595">
        <w:rPr>
          <w:rFonts w:ascii="Times New Roman" w:hAnsi="Times New Roman" w:cs="Times New Roman"/>
          <w:sz w:val="24"/>
          <w:szCs w:val="24"/>
        </w:rPr>
        <w:t>larvae</w:t>
      </w:r>
    </w:p>
    <w:p w14:paraId="4F6A18DE" w14:textId="77777777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6B7B7282" w14:textId="725700AD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Reborn and cooked</w:t>
      </w:r>
    </w:p>
    <w:p w14:paraId="3C43506D" w14:textId="093E1F45" w:rsidR="00E10712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Drunk beyond my mind</w:t>
      </w:r>
    </w:p>
    <w:p w14:paraId="320A76B0" w14:textId="77777777" w:rsidR="00201595" w:rsidRDefault="00E10712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str</w:t>
      </w:r>
      <w:r w:rsidR="00201595">
        <w:rPr>
          <w:rFonts w:ascii="Times New Roman" w:hAnsi="Times New Roman" w:cs="Times New Roman"/>
          <w:sz w:val="24"/>
          <w:szCs w:val="24"/>
        </w:rPr>
        <w:t>uggle to reach</w:t>
      </w:r>
    </w:p>
    <w:p w14:paraId="1F23EDF8" w14:textId="33DC7379" w:rsidR="00E10712" w:rsidRDefault="00201595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skeleton hands</w:t>
      </w:r>
    </w:p>
    <w:p w14:paraId="50E6093C" w14:textId="06A74E12" w:rsidR="00201595" w:rsidRDefault="00201595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 finally wring the heart from my chest</w:t>
      </w:r>
    </w:p>
    <w:p w14:paraId="26A7EF0D" w14:textId="13321015" w:rsidR="00201595" w:rsidRDefault="00201595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 feed my demons</w:t>
      </w:r>
    </w:p>
    <w:p w14:paraId="45D8F7EF" w14:textId="77777777" w:rsidR="00201595" w:rsidRDefault="00201595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01BCCAD8" w14:textId="4D5A2B48" w:rsidR="00201595" w:rsidRDefault="00201595" w:rsidP="002015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There, demons, feel better</w:t>
      </w:r>
    </w:p>
    <w:p w14:paraId="56555004" w14:textId="3A151D72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Ingest all my vital parts</w:t>
      </w:r>
    </w:p>
    <w:p w14:paraId="288892AE" w14:textId="67A30970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Pick your teeth with my insignificant bones</w:t>
      </w:r>
    </w:p>
    <w:p w14:paraId="503E84B4" w14:textId="51B35F38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Tossed into the earth I begin again</w:t>
      </w:r>
    </w:p>
    <w:p w14:paraId="0EAFC5F6" w14:textId="5398ED8E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Clawing through dirt to reach the sky</w:t>
      </w:r>
    </w:p>
    <w:p w14:paraId="63BF216A" w14:textId="2D325A89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first breath alone</w:t>
      </w:r>
    </w:p>
    <w:p w14:paraId="3707577A" w14:textId="2BA7FB29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lost in the wasteland</w:t>
      </w:r>
    </w:p>
    <w:p w14:paraId="4FA09D61" w14:textId="77777777" w:rsidR="00201595" w:rsidRDefault="00201595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401AF40D" w14:textId="62FD238A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 these shapes from my body</w:t>
      </w:r>
    </w:p>
    <w:p w14:paraId="2D8AF3E2" w14:textId="722E7840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Dissipate into the earth</w:t>
      </w:r>
    </w:p>
    <w:p w14:paraId="06B5BD98" w14:textId="3349C327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most precious chemicals</w:t>
      </w:r>
    </w:p>
    <w:p w14:paraId="6ACC49EF" w14:textId="0050DCA3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that made up my mind</w:t>
      </w:r>
    </w:p>
    <w:p w14:paraId="085B3CB0" w14:textId="630FE4A1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made me senseless</w:t>
      </w:r>
    </w:p>
    <w:p w14:paraId="172113C5" w14:textId="77777777" w:rsidR="00201595" w:rsidRDefault="00201595" w:rsidP="00E10712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0335657E" w14:textId="684C1631" w:rsidR="00201595" w:rsidRDefault="00201595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Sensing too much to make</w:t>
      </w:r>
    </w:p>
    <w:p w14:paraId="4704D66F" w14:textId="23049A8A" w:rsidR="00201595" w:rsidRDefault="00B73884" w:rsidP="00B738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01595">
        <w:rPr>
          <w:rFonts w:ascii="Times New Roman" w:hAnsi="Times New Roman" w:cs="Times New Roman"/>
          <w:sz w:val="24"/>
          <w:szCs w:val="24"/>
        </w:rPr>
        <w:t>only one picture</w:t>
      </w:r>
    </w:p>
    <w:p w14:paraId="158E0CAA" w14:textId="6D0EE4B0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reborn again alone in this world of men</w:t>
      </w:r>
    </w:p>
    <w:p w14:paraId="77EE6693" w14:textId="0FE1FCCF" w:rsidR="00B73884" w:rsidRPr="00B73884" w:rsidRDefault="00B738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73884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BAC37C9" w14:textId="51C000BA" w:rsidR="00B73884" w:rsidRPr="00B73884" w:rsidRDefault="00B73884" w:rsidP="00FA6B6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73884">
        <w:rPr>
          <w:rFonts w:ascii="Times New Roman" w:hAnsi="Times New Roman" w:cs="Times New Roman"/>
          <w:b/>
          <w:bCs/>
          <w:sz w:val="24"/>
          <w:szCs w:val="24"/>
        </w:rPr>
        <w:t>Part Three: Earth</w:t>
      </w:r>
    </w:p>
    <w:p w14:paraId="77B2B98F" w14:textId="77777777" w:rsidR="00B73884" w:rsidRDefault="00B73884" w:rsidP="00FA6B6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5A87524" w14:textId="22A049AA" w:rsidR="008870E1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Why must I do my penance on earth?</w:t>
      </w:r>
    </w:p>
    <w:p w14:paraId="22D5D1A3" w14:textId="77777777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</w:p>
    <w:p w14:paraId="23C7D4F8" w14:textId="2A0BA798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 immediate perception</w:t>
      </w:r>
    </w:p>
    <w:p w14:paraId="765AB880" w14:textId="57321BE3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stumble on rough terrain</w:t>
      </w:r>
    </w:p>
    <w:p w14:paraId="0C3C19C6" w14:textId="443484C7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Roll down mountains</w:t>
      </w:r>
    </w:p>
    <w:p w14:paraId="1D1AB1EA" w14:textId="5E0CB9B8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Bruised</w:t>
      </w:r>
      <w:r w:rsidR="00360D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covered with dirt</w:t>
      </w:r>
    </w:p>
    <w:p w14:paraId="286F3C94" w14:textId="616B3DB2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hesitate as I approach the gate</w:t>
      </w:r>
    </w:p>
    <w:p w14:paraId="06D1A90B" w14:textId="518368FC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our summer cabin by the sea</w:t>
      </w:r>
    </w:p>
    <w:p w14:paraId="1B9EDA31" w14:textId="77777777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</w:p>
    <w:p w14:paraId="0944CC1B" w14:textId="2FEF5585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aren’t here, of course</w:t>
      </w:r>
    </w:p>
    <w:p w14:paraId="11C0E771" w14:textId="7249358D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You’re out swimming in the ocean</w:t>
      </w:r>
    </w:p>
    <w:p w14:paraId="5AD697D4" w14:textId="77777777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</w:p>
    <w:p w14:paraId="03A90E68" w14:textId="1070BA78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 too drunk to see</w:t>
      </w:r>
    </w:p>
    <w:p w14:paraId="24CC388C" w14:textId="1D3A7459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feel I pull on cabinet doors</w:t>
      </w:r>
    </w:p>
    <w:p w14:paraId="7C76B6B5" w14:textId="2AC7ED9B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my baby-bottle, filled with scotch</w:t>
      </w:r>
    </w:p>
    <w:p w14:paraId="52382918" w14:textId="07B6E721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sit and suck myself into merry oblivion</w:t>
      </w:r>
    </w:p>
    <w:p w14:paraId="7E711F4E" w14:textId="39A5FAF1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Dance silently with my demons in the living room</w:t>
      </w:r>
    </w:p>
    <w:p w14:paraId="58BF41B3" w14:textId="77777777" w:rsidR="00B73884" w:rsidRDefault="00B73884" w:rsidP="00FA6B6F">
      <w:pPr>
        <w:rPr>
          <w:rFonts w:ascii="Times New Roman" w:hAnsi="Times New Roman" w:cs="Times New Roman"/>
          <w:sz w:val="24"/>
          <w:szCs w:val="24"/>
        </w:rPr>
      </w:pPr>
    </w:p>
    <w:p w14:paraId="381608C0" w14:textId="72E817B4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love being drunk</w:t>
      </w:r>
    </w:p>
    <w:p w14:paraId="22D11196" w14:textId="09E3FD1E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My blood is beer</w:t>
      </w:r>
    </w:p>
    <w:p w14:paraId="2BFE3602" w14:textId="7E47B98F" w:rsidR="00945C2B" w:rsidRDefault="00945C2B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My brain is bourbon</w:t>
      </w:r>
    </w:p>
    <w:p w14:paraId="593D24C4" w14:textId="1C4930FD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My soul is scotch</w:t>
      </w:r>
    </w:p>
    <w:p w14:paraId="116AD5D5" w14:textId="7C05A220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My heart is cooking in Hell</w:t>
      </w:r>
    </w:p>
    <w:p w14:paraId="7AB1D46F" w14:textId="77777777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</w:p>
    <w:p w14:paraId="2459AEB5" w14:textId="7309D58D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Precious excess</w:t>
      </w:r>
    </w:p>
    <w:p w14:paraId="07682117" w14:textId="7C95CC26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Booze is the easy muse</w:t>
      </w:r>
    </w:p>
    <w:p w14:paraId="533DE2C1" w14:textId="60EE2FB8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Words secrete from my body</w:t>
      </w:r>
    </w:p>
    <w:p w14:paraId="7EF89E35" w14:textId="017AAF56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Like waste</w:t>
      </w:r>
    </w:p>
    <w:p w14:paraId="0C3E7508" w14:textId="77777777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</w:p>
    <w:p w14:paraId="02D6B65D" w14:textId="08C1961D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 molecule beneath my skin</w:t>
      </w:r>
    </w:p>
    <w:p w14:paraId="307DE756" w14:textId="08E7AB12" w:rsidR="0075411E" w:rsidRDefault="00D22DC8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</w:t>
      </w:r>
      <w:r w:rsidR="0075411E">
        <w:rPr>
          <w:rFonts w:ascii="Times New Roman" w:hAnsi="Times New Roman" w:cs="Times New Roman"/>
          <w:sz w:val="24"/>
          <w:szCs w:val="24"/>
        </w:rPr>
        <w:t xml:space="preserve"> screaming to get out</w:t>
      </w:r>
    </w:p>
    <w:p w14:paraId="5BBD9F7C" w14:textId="6C1AA382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demon attached</w:t>
      </w:r>
    </w:p>
    <w:p w14:paraId="6B9EAF0F" w14:textId="3AC4F5F9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every atom</w:t>
      </w:r>
    </w:p>
    <w:p w14:paraId="48324759" w14:textId="71F4D679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Feeding off each other</w:t>
      </w:r>
    </w:p>
    <w:p w14:paraId="773E525E" w14:textId="704089C2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Bound by my nervous system</w:t>
      </w:r>
    </w:p>
    <w:p w14:paraId="378A18EC" w14:textId="77777777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</w:p>
    <w:p w14:paraId="17C550CE" w14:textId="053D49E2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Virtues of Oblivion</w:t>
      </w:r>
    </w:p>
    <w:p w14:paraId="351E99E4" w14:textId="67ECABBC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constant rhythm</w:t>
      </w:r>
    </w:p>
    <w:p w14:paraId="7D130627" w14:textId="383A704E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each cup</w:t>
      </w:r>
    </w:p>
    <w:p w14:paraId="71D2249A" w14:textId="2BBAC56C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raise to my lips</w:t>
      </w:r>
    </w:p>
    <w:p w14:paraId="74B1E2FB" w14:textId="77777777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</w:p>
    <w:p w14:paraId="10B309C1" w14:textId="5CAB6223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 too many chemicals</w:t>
      </w:r>
    </w:p>
    <w:p w14:paraId="0C64B2C4" w14:textId="21B5B7E4" w:rsidR="0075411E" w:rsidRDefault="0075411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for one body</w:t>
      </w:r>
    </w:p>
    <w:p w14:paraId="28B5CE98" w14:textId="4A6AF30F" w:rsidR="0075411E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refuse to gain consciousness</w:t>
      </w:r>
    </w:p>
    <w:p w14:paraId="5F86F316" w14:textId="4A0F847E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can’t help resist</w:t>
      </w:r>
    </w:p>
    <w:p w14:paraId="4032C12D" w14:textId="6B6C62D1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Death’s last tingle</w:t>
      </w:r>
    </w:p>
    <w:p w14:paraId="05EAA0D9" w14:textId="3C2652DC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Tickling my lips</w:t>
      </w:r>
    </w:p>
    <w:p w14:paraId="7AD7151D" w14:textId="419AD7D5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Dead kids have it easy</w:t>
      </w:r>
    </w:p>
    <w:p w14:paraId="5B5D7C18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26338309" w14:textId="0621624B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Preoccupied with technique</w:t>
      </w:r>
    </w:p>
    <w:p w14:paraId="16E1EC2A" w14:textId="434F7623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Dead language</w:t>
      </w:r>
    </w:p>
    <w:p w14:paraId="2C1B9A80" w14:textId="1E25B544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The voices of my ancestors</w:t>
      </w:r>
    </w:p>
    <w:p w14:paraId="6A13325B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2AA1D8A2" w14:textId="6B02FB22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Swirling in my mystic juices</w:t>
      </w:r>
    </w:p>
    <w:p w14:paraId="1B5B81D2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547E6CE7" w14:textId="40E0FD75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Drink Scotch, not Pine-Sol</w:t>
      </w:r>
    </w:p>
    <w:p w14:paraId="446A544C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714BD57F" w14:textId="6CF12333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I’m drawing scales on myself</w:t>
      </w:r>
    </w:p>
    <w:p w14:paraId="2C99A45F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47A61379" w14:textId="79E68FD1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am I moved to words?</w:t>
      </w:r>
    </w:p>
    <w:p w14:paraId="2B7E057F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1743C6DF" w14:textId="325E13E1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too much of an enigma</w:t>
      </w:r>
    </w:p>
    <w:p w14:paraId="0F1352FD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46C17B4D" w14:textId="0024E492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Fighting myself</w:t>
      </w:r>
    </w:p>
    <w:p w14:paraId="0B5E3F60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7C1F3EB5" w14:textId="3DCA2F1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Against the booze</w:t>
      </w:r>
    </w:p>
    <w:p w14:paraId="3266CD9C" w14:textId="4A247D6E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stay awake</w:t>
      </w:r>
    </w:p>
    <w:p w14:paraId="3786457C" w14:textId="2557736B" w:rsidR="00937527" w:rsidRDefault="009375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6F391BC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52A74C04" w14:textId="071C90E1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alteration</w:t>
      </w:r>
    </w:p>
    <w:p w14:paraId="7AC4BC52" w14:textId="33B2699D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of perception</w:t>
      </w:r>
    </w:p>
    <w:p w14:paraId="03B76E9F" w14:textId="2C0723EE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is encourageable</w:t>
      </w:r>
    </w:p>
    <w:p w14:paraId="4A0B3BEF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5695CCC1" w14:textId="7FE0DDE3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I’m drawing the veins in my feet</w:t>
      </w:r>
    </w:p>
    <w:p w14:paraId="41DFFE02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7C5943B0" w14:textId="2300A1B1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my cells are screaming</w:t>
      </w:r>
    </w:p>
    <w:p w14:paraId="5C1F0342" w14:textId="52BFCE7C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hard to ignore this excess stimulus</w:t>
      </w:r>
    </w:p>
    <w:p w14:paraId="69A75B94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134EB508" w14:textId="59F4D805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Rain is pelting the roof</w:t>
      </w:r>
    </w:p>
    <w:p w14:paraId="04A9BBDB" w14:textId="62DA1D42" w:rsidR="00A3629D" w:rsidRDefault="00A3629D" w:rsidP="00A3629D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Thunder beats rhythm in time to my demons</w:t>
      </w:r>
    </w:p>
    <w:p w14:paraId="1B68831E" w14:textId="6A2C8794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They laugh as I fall</w:t>
      </w:r>
    </w:p>
    <w:p w14:paraId="20A8090D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070904E8" w14:textId="7D2669D8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raw perception</w:t>
      </w:r>
    </w:p>
    <w:p w14:paraId="2E2EB931" w14:textId="0FCE464D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Creates abrasions on my skin</w:t>
      </w:r>
    </w:p>
    <w:p w14:paraId="7BF0062A" w14:textId="77777777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</w:p>
    <w:p w14:paraId="4D44E8AE" w14:textId="0E19E5EE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Transcend desire</w:t>
      </w:r>
    </w:p>
    <w:p w14:paraId="36916C5E" w14:textId="3302F859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disassociate myself</w:t>
      </w:r>
    </w:p>
    <w:p w14:paraId="1C463B9E" w14:textId="75FAF3B0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from wanting to inhale</w:t>
      </w:r>
    </w:p>
    <w:p w14:paraId="03FECE0A" w14:textId="79D9BBC0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Meaning from breathing</w:t>
      </w:r>
    </w:p>
    <w:p w14:paraId="1AE9DA0C" w14:textId="654E18DA" w:rsidR="00A3629D" w:rsidRDefault="00A3629D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E6BBC">
        <w:rPr>
          <w:rFonts w:ascii="Times New Roman" w:hAnsi="Times New Roman" w:cs="Times New Roman"/>
          <w:sz w:val="24"/>
          <w:szCs w:val="24"/>
        </w:rPr>
        <w:t>The substance of this</w:t>
      </w:r>
      <w:r w:rsidR="00172BE4">
        <w:rPr>
          <w:rFonts w:ascii="Times New Roman" w:hAnsi="Times New Roman" w:cs="Times New Roman"/>
          <w:sz w:val="24"/>
          <w:szCs w:val="24"/>
        </w:rPr>
        <w:t xml:space="preserve"> earth</w:t>
      </w:r>
    </w:p>
    <w:p w14:paraId="4B2BC6F7" w14:textId="77777777" w:rsidR="00FE6BBC" w:rsidRDefault="00FE6BBC" w:rsidP="00FA6B6F">
      <w:pPr>
        <w:rPr>
          <w:rFonts w:ascii="Times New Roman" w:hAnsi="Times New Roman" w:cs="Times New Roman"/>
          <w:sz w:val="24"/>
          <w:szCs w:val="24"/>
        </w:rPr>
      </w:pPr>
    </w:p>
    <w:p w14:paraId="72B19C2F" w14:textId="51608966" w:rsidR="00FE6BBC" w:rsidRDefault="00FE6BBC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Gravity sucks me down splintered cracks in the floor</w:t>
      </w:r>
    </w:p>
    <w:p w14:paraId="04FEEFDD" w14:textId="3157F757" w:rsidR="00FE6BBC" w:rsidRDefault="00FE6BBC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drawn from the earth</w:t>
      </w:r>
    </w:p>
    <w:p w14:paraId="3F703D74" w14:textId="499667D6" w:rsidR="00FE6BBC" w:rsidRDefault="00FE6BBC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Driving myself in the dirt</w:t>
      </w:r>
    </w:p>
    <w:p w14:paraId="57B8594E" w14:textId="77777777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</w:p>
    <w:p w14:paraId="7BDAA5C1" w14:textId="3CC6398A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Trying to make the most of nothing</w:t>
      </w:r>
    </w:p>
    <w:p w14:paraId="07C2E6E4" w14:textId="43CF4930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Suddenly seems pointless</w:t>
      </w:r>
    </w:p>
    <w:p w14:paraId="29E0175F" w14:textId="77777777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</w:p>
    <w:p w14:paraId="6FFDC217" w14:textId="45248B39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remember you in a dream</w:t>
      </w:r>
    </w:p>
    <w:p w14:paraId="194E552E" w14:textId="46CAA6FA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hear your voice</w:t>
      </w:r>
      <w:r w:rsidR="00172BE4">
        <w:rPr>
          <w:rFonts w:ascii="Times New Roman" w:hAnsi="Times New Roman" w:cs="Times New Roman"/>
          <w:sz w:val="24"/>
          <w:szCs w:val="24"/>
        </w:rPr>
        <w:t xml:space="preserve"> calling</w:t>
      </w:r>
      <w:r>
        <w:rPr>
          <w:rFonts w:ascii="Times New Roman" w:hAnsi="Times New Roman" w:cs="Times New Roman"/>
          <w:sz w:val="24"/>
          <w:szCs w:val="24"/>
        </w:rPr>
        <w:t xml:space="preserve"> from the sea</w:t>
      </w:r>
    </w:p>
    <w:p w14:paraId="14E832F9" w14:textId="77777777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</w:p>
    <w:p w14:paraId="0CA84B47" w14:textId="41E9E8E8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crawl like a beast over the beach</w:t>
      </w:r>
    </w:p>
    <w:p w14:paraId="181F89A6" w14:textId="6AC042B6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rain reminds me of your kisses</w:t>
      </w:r>
    </w:p>
    <w:p w14:paraId="7139ED90" w14:textId="0E7B26CA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shoreline of your lips</w:t>
      </w:r>
    </w:p>
    <w:p w14:paraId="01E7EE9A" w14:textId="18758705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Pull me forward like a lemming</w:t>
      </w:r>
    </w:p>
    <w:p w14:paraId="216BE47F" w14:textId="65412ED4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more stiff one will push me over</w:t>
      </w:r>
    </w:p>
    <w:p w14:paraId="10AB85AA" w14:textId="77777777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</w:p>
    <w:p w14:paraId="1883D2AF" w14:textId="31606CC5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Frozen pellets strike my skin</w:t>
      </w:r>
    </w:p>
    <w:p w14:paraId="4BB57A55" w14:textId="589EC6C0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draw myself up</w:t>
      </w:r>
    </w:p>
    <w:p w14:paraId="2FFB3147" w14:textId="4B10C4B7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take my first steps</w:t>
      </w:r>
    </w:p>
    <w:p w14:paraId="0343C7B4" w14:textId="2E030145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Into the ocean</w:t>
      </w:r>
    </w:p>
    <w:p w14:paraId="7687E07B" w14:textId="55BBD3E8" w:rsidR="004946AE" w:rsidRDefault="004946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1BD43A0" w14:textId="3DF08416" w:rsidR="004946AE" w:rsidRDefault="004946AE" w:rsidP="00FA6B6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Part Four: Water</w:t>
      </w:r>
    </w:p>
    <w:p w14:paraId="032A6532" w14:textId="77777777" w:rsidR="004946AE" w:rsidRDefault="004946AE" w:rsidP="00FA6B6F">
      <w:pPr>
        <w:rPr>
          <w:rFonts w:ascii="Times New Roman" w:hAnsi="Times New Roman" w:cs="Times New Roman"/>
          <w:sz w:val="24"/>
          <w:szCs w:val="24"/>
        </w:rPr>
      </w:pPr>
    </w:p>
    <w:p w14:paraId="0AC006A1" w14:textId="2AB30EEF" w:rsidR="00ED28EC" w:rsidRDefault="00ED28EC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A54BE">
        <w:rPr>
          <w:rFonts w:ascii="Times New Roman" w:hAnsi="Times New Roman" w:cs="Times New Roman"/>
          <w:sz w:val="24"/>
          <w:szCs w:val="24"/>
        </w:rPr>
        <w:t>You are out there</w:t>
      </w:r>
    </w:p>
    <w:p w14:paraId="5D13616A" w14:textId="77777777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</w:p>
    <w:p w14:paraId="7BB68C72" w14:textId="7953DC22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Singing beneath the waves</w:t>
      </w:r>
    </w:p>
    <w:p w14:paraId="6E0A6A0A" w14:textId="67AA3240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words rise like bubbles</w:t>
      </w:r>
    </w:p>
    <w:p w14:paraId="20F5CE1D" w14:textId="04E3900A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float to my ears</w:t>
      </w:r>
    </w:p>
    <w:p w14:paraId="50915452" w14:textId="5A2E58B1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burst</w:t>
      </w:r>
    </w:p>
    <w:p w14:paraId="7DEFAF44" w14:textId="704107C9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Springing revelations resound with your wisdom</w:t>
      </w:r>
    </w:p>
    <w:p w14:paraId="3B34C541" w14:textId="3678D5EB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I am humbled again by the limitless depths</w:t>
      </w:r>
    </w:p>
    <w:p w14:paraId="03765030" w14:textId="5098D616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your wisdom</w:t>
      </w:r>
    </w:p>
    <w:p w14:paraId="1CC87C97" w14:textId="77777777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</w:p>
    <w:p w14:paraId="56CF6960" w14:textId="7DA661BA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Your breath, condensed,</w:t>
      </w:r>
    </w:p>
    <w:p w14:paraId="63296E9C" w14:textId="6E41968A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Frozen, it falls,</w:t>
      </w:r>
    </w:p>
    <w:p w14:paraId="5DAE8DAE" w14:textId="7254CB46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 rain ice sheets around me</w:t>
      </w:r>
    </w:p>
    <w:p w14:paraId="417492C5" w14:textId="2DF49F12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Petrify my bones</w:t>
      </w:r>
    </w:p>
    <w:p w14:paraId="0CAF9CEA" w14:textId="6307B60C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Pickle my brains</w:t>
      </w:r>
    </w:p>
    <w:p w14:paraId="586B2AB7" w14:textId="737E7254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Slowly tear me apart</w:t>
      </w:r>
    </w:p>
    <w:p w14:paraId="527A9A8C" w14:textId="28C7676A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Beating waves</w:t>
      </w:r>
    </w:p>
    <w:p w14:paraId="4B3E87D3" w14:textId="7535644A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Dissolve me</w:t>
      </w:r>
    </w:p>
    <w:p w14:paraId="150DF054" w14:textId="77777777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</w:p>
    <w:p w14:paraId="15880064" w14:textId="434CD87F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never seem drunk enough</w:t>
      </w:r>
    </w:p>
    <w:p w14:paraId="6D4AEE5C" w14:textId="6AD15B30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Always too drunk to swim</w:t>
      </w:r>
    </w:p>
    <w:p w14:paraId="3F90BBF5" w14:textId="3845DCCB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Constantly </w:t>
      </w:r>
      <w:r w:rsidR="00F10AB5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ighting consciousness</w:t>
      </w:r>
    </w:p>
    <w:p w14:paraId="70B96BEA" w14:textId="4504F5C7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 flounder in heaving waves</w:t>
      </w:r>
    </w:p>
    <w:p w14:paraId="76AB82D1" w14:textId="28DCC9B3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cannot live with these absolutes</w:t>
      </w:r>
    </w:p>
    <w:p w14:paraId="656BEB05" w14:textId="1B56D1B5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 cannot live without them</w:t>
      </w:r>
    </w:p>
    <w:p w14:paraId="621C94AC" w14:textId="77777777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</w:p>
    <w:p w14:paraId="41AC94CA" w14:textId="31DE911D" w:rsidR="00DA54BE" w:rsidRDefault="00DA54BE" w:rsidP="00FA6B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I eat like a bird</w:t>
      </w:r>
    </w:p>
    <w:p w14:paraId="2570B91A" w14:textId="54961CAE" w:rsidR="00DA54BE" w:rsidRDefault="00DA54BE" w:rsidP="00DA54B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drink like a fish</w:t>
      </w:r>
    </w:p>
    <w:p w14:paraId="669C53EE" w14:textId="769BD5F3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I’m crazy without my chemicals</w:t>
      </w:r>
    </w:p>
    <w:p w14:paraId="67701631" w14:textId="77777777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</w:p>
    <w:p w14:paraId="52709335" w14:textId="234CBA9D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Your voice lures me deeper</w:t>
      </w:r>
    </w:p>
    <w:p w14:paraId="7B80E33B" w14:textId="23320390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To the heart of the sea</w:t>
      </w:r>
    </w:p>
    <w:p w14:paraId="5BFFB663" w14:textId="6F299CEB" w:rsidR="006168C1" w:rsidRDefault="006168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A75CD65" w14:textId="77777777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</w:p>
    <w:p w14:paraId="5E97922C" w14:textId="3103DF25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could be out there</w:t>
      </w:r>
    </w:p>
    <w:p w14:paraId="636EAF77" w14:textId="55CC8FF5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I’m too wasted</w:t>
      </w:r>
    </w:p>
    <w:p w14:paraId="6BAF67C9" w14:textId="77777777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</w:p>
    <w:p w14:paraId="4261FDCE" w14:textId="136A8574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I’ve had too much—</w:t>
      </w:r>
    </w:p>
    <w:p w14:paraId="7E5A2E05" w14:textId="64923DEF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I’m too drunk to swim—</w:t>
      </w:r>
    </w:p>
    <w:p w14:paraId="22126606" w14:textId="5DB12FC6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Not drunk enough to drown</w:t>
      </w:r>
    </w:p>
    <w:p w14:paraId="39E0D29A" w14:textId="77777777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</w:p>
    <w:p w14:paraId="65B2FA2D" w14:textId="62A90D7F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want to drink you up</w:t>
      </w:r>
    </w:p>
    <w:p w14:paraId="2D21B0B9" w14:textId="77777777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</w:p>
    <w:p w14:paraId="18EDC3FB" w14:textId="534BB76C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mass</w:t>
      </w:r>
    </w:p>
    <w:p w14:paraId="19ECD9AA" w14:textId="7C2E4CB4" w:rsidR="00DA54BE" w:rsidRDefault="00DA54BE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Pure </w:t>
      </w:r>
      <w:r w:rsidR="00EE4D7D">
        <w:rPr>
          <w:rFonts w:ascii="Times New Roman" w:hAnsi="Times New Roman" w:cs="Times New Roman"/>
          <w:sz w:val="24"/>
          <w:szCs w:val="24"/>
        </w:rPr>
        <w:t>energy</w:t>
      </w:r>
    </w:p>
    <w:p w14:paraId="4EA1F82D" w14:textId="4C215650" w:rsidR="00EE4D7D" w:rsidRDefault="00EE4D7D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Sacred in my Wastedness</w:t>
      </w:r>
    </w:p>
    <w:p w14:paraId="2DC968EE" w14:textId="367074F8" w:rsidR="00EE4D7D" w:rsidRDefault="00EE4D7D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Sanctified by Excess</w:t>
      </w:r>
    </w:p>
    <w:p w14:paraId="3597F1B5" w14:textId="1D5EBA9D" w:rsidR="00EE4D7D" w:rsidRDefault="00EE4D7D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Cold Liquid Plastic Chain</w:t>
      </w:r>
    </w:p>
    <w:p w14:paraId="1E4C7B9B" w14:textId="60125729" w:rsidR="00EE4D7D" w:rsidRDefault="00EE4D7D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Pulls my cells together</w:t>
      </w:r>
    </w:p>
    <w:p w14:paraId="25110B36" w14:textId="70B56BE8" w:rsidR="00EE4D7D" w:rsidRDefault="00EE4D7D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I’m suddenly aware</w:t>
      </w:r>
    </w:p>
    <w:p w14:paraId="54697028" w14:textId="5BEF5B61" w:rsidR="00EE4D7D" w:rsidRDefault="00EE4D7D" w:rsidP="00DA54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I’m drowning</w:t>
      </w:r>
    </w:p>
    <w:p w14:paraId="510E4133" w14:textId="77777777" w:rsidR="00EE4D7D" w:rsidRDefault="00EE4D7D" w:rsidP="00DA54BE">
      <w:pPr>
        <w:rPr>
          <w:rFonts w:ascii="Times New Roman" w:hAnsi="Times New Roman" w:cs="Times New Roman"/>
          <w:sz w:val="24"/>
          <w:szCs w:val="24"/>
        </w:rPr>
      </w:pPr>
    </w:p>
    <w:p w14:paraId="5CD5618A" w14:textId="68ACC12D" w:rsidR="00EE4D7D" w:rsidRDefault="00EA754A" w:rsidP="00EE4D7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~ ~</w:t>
      </w:r>
    </w:p>
    <w:p w14:paraId="0607EB3A" w14:textId="7BB77C58" w:rsidR="00DA54BE" w:rsidRDefault="00DA54BE" w:rsidP="00EE4D7D">
      <w:pPr>
        <w:rPr>
          <w:rFonts w:ascii="Times New Roman" w:hAnsi="Times New Roman" w:cs="Times New Roman"/>
          <w:sz w:val="24"/>
          <w:szCs w:val="24"/>
        </w:rPr>
      </w:pPr>
    </w:p>
    <w:p w14:paraId="745335BA" w14:textId="50BE11FC" w:rsidR="00EE4D7D" w:rsidRDefault="00EE4D7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Breath, I defy you</w:t>
      </w:r>
    </w:p>
    <w:p w14:paraId="6680EA8A" w14:textId="653C69DF" w:rsidR="00EE4D7D" w:rsidRDefault="00EE4D7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 can hold you for just so long</w:t>
      </w:r>
    </w:p>
    <w:p w14:paraId="4A40713E" w14:textId="27399F6D" w:rsidR="00EE4D7D" w:rsidRDefault="00EE4D7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Before my face burns</w:t>
      </w:r>
    </w:p>
    <w:p w14:paraId="3EEB6009" w14:textId="2B721737" w:rsidR="00EE4D7D" w:rsidRDefault="00EE4D7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And I break surface</w:t>
      </w:r>
    </w:p>
    <w:p w14:paraId="3A2BA13C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31256280" w14:textId="37B2B11C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vision of you</w:t>
      </w:r>
    </w:p>
    <w:p w14:paraId="2C20BADF" w14:textId="6F920F4E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Flashes beneath my eyelids</w:t>
      </w:r>
    </w:p>
    <w:p w14:paraId="3AE66EE1" w14:textId="49B97CA2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 go down again</w:t>
      </w:r>
    </w:p>
    <w:p w14:paraId="4F592D94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61A05AE8" w14:textId="745E12E6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rapture of the deep</w:t>
      </w:r>
    </w:p>
    <w:p w14:paraId="450D4EAC" w14:textId="726EA3F2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Knowing you swim here</w:t>
      </w:r>
    </w:p>
    <w:p w14:paraId="6E2A77C0" w14:textId="7E801B61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Silently, without effort</w:t>
      </w:r>
    </w:p>
    <w:p w14:paraId="170F8C2E" w14:textId="73A9D120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your precious chemicals</w:t>
      </w:r>
    </w:p>
    <w:p w14:paraId="338FACF4" w14:textId="7BFBC4F4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Distilled like salt</w:t>
      </w:r>
    </w:p>
    <w:p w14:paraId="4A17F96D" w14:textId="05F5EF6B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sea</w:t>
      </w:r>
    </w:p>
    <w:p w14:paraId="493D5829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33BD74CD" w14:textId="4654EFAC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Fade me out to all eternity</w:t>
      </w:r>
    </w:p>
    <w:p w14:paraId="70B0D815" w14:textId="0D03410D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Fill me when I’m half drunk</w:t>
      </w:r>
    </w:p>
    <w:p w14:paraId="3964EF66" w14:textId="3DFCA323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was easier to drown in whiskey</w:t>
      </w:r>
    </w:p>
    <w:p w14:paraId="6BC9F9D6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2C49D416" w14:textId="56D547D5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can’t bring myself to tears</w:t>
      </w:r>
    </w:p>
    <w:p w14:paraId="3A2ED4C2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20FD1595" w14:textId="2A16CD46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beautiful than I can </w:t>
      </w:r>
      <w:r w:rsidR="001702BA">
        <w:rPr>
          <w:rFonts w:ascii="Times New Roman" w:hAnsi="Times New Roman" w:cs="Times New Roman"/>
          <w:sz w:val="24"/>
          <w:szCs w:val="24"/>
        </w:rPr>
        <w:t>describe</w:t>
      </w:r>
    </w:p>
    <w:p w14:paraId="2D1D52D0" w14:textId="25F3C2DD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mouth is full of so many things</w:t>
      </w:r>
    </w:p>
    <w:p w14:paraId="4E23A7F1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08DDE537" w14:textId="0DD700F9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You say I can’t cry when I’m swimming</w:t>
      </w:r>
    </w:p>
    <w:p w14:paraId="7F8EB129" w14:textId="4C8A2E6E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But I can’t cry</w:t>
      </w:r>
    </w:p>
    <w:p w14:paraId="3EB19FF6" w14:textId="657DF15F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I can’t swim</w:t>
      </w:r>
    </w:p>
    <w:p w14:paraId="75AAE6D8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5D7BAC49" w14:textId="6EC97415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Irony forces another breath</w:t>
      </w:r>
    </w:p>
    <w:p w14:paraId="14A0CCDC" w14:textId="33A62659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break the surface and have to laugh</w:t>
      </w:r>
    </w:p>
    <w:p w14:paraId="658C8E6F" w14:textId="5D3DF5D2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No, I can’t bring myself to tears</w:t>
      </w:r>
    </w:p>
    <w:p w14:paraId="4E5679B8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189CADCF" w14:textId="4324107B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reach for you</w:t>
      </w:r>
    </w:p>
    <w:p w14:paraId="62D2ACE4" w14:textId="0279F1CC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Not really inhaling</w:t>
      </w:r>
    </w:p>
    <w:p w14:paraId="2C96C3BF" w14:textId="77777777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</w:p>
    <w:p w14:paraId="6DAF1B89" w14:textId="447A06A1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Steal one last breath</w:t>
      </w:r>
    </w:p>
    <w:p w14:paraId="4603F12A" w14:textId="63F043AA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Against my will</w:t>
      </w:r>
    </w:p>
    <w:p w14:paraId="0251B528" w14:textId="512F4FB8" w:rsidR="005356B6" w:rsidRDefault="005356B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must exhaust every cell in my body</w:t>
      </w:r>
    </w:p>
    <w:p w14:paraId="26C113BA" w14:textId="77777777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</w:p>
    <w:p w14:paraId="297593E5" w14:textId="4A8347FB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are here in the deep</w:t>
      </w:r>
    </w:p>
    <w:p w14:paraId="5DF843F5" w14:textId="759395C0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grab my legs and pull me up</w:t>
      </w:r>
    </w:p>
    <w:p w14:paraId="1E96A3B7" w14:textId="6C70EF85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I must stop to hold you</w:t>
      </w:r>
    </w:p>
    <w:p w14:paraId="2E2B2CD8" w14:textId="01C32154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press your life-giving mouth against mine</w:t>
      </w:r>
    </w:p>
    <w:p w14:paraId="42FE64A4" w14:textId="77777777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</w:p>
    <w:p w14:paraId="0A29666B" w14:textId="4DD6128A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mouth is full of so many things</w:t>
      </w:r>
    </w:p>
    <w:p w14:paraId="09ED2AEC" w14:textId="0F09F146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beautiful than I can </w:t>
      </w:r>
      <w:r w:rsidR="00911EF4">
        <w:rPr>
          <w:rFonts w:ascii="Times New Roman" w:hAnsi="Times New Roman" w:cs="Times New Roman"/>
          <w:sz w:val="24"/>
          <w:szCs w:val="24"/>
        </w:rPr>
        <w:t>describe</w:t>
      </w:r>
    </w:p>
    <w:p w14:paraId="2566BF76" w14:textId="4DC98EF7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Deeper than the black water around us</w:t>
      </w:r>
    </w:p>
    <w:p w14:paraId="3669769C" w14:textId="1B9DE558" w:rsidR="005C7519" w:rsidRDefault="005C7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3740FF4" w14:textId="77777777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</w:p>
    <w:p w14:paraId="736D1251" w14:textId="3C885C77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truth in your touch makes me limp</w:t>
      </w:r>
    </w:p>
    <w:p w14:paraId="5C059DDF" w14:textId="452DA090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Infinitel</w:t>
      </w:r>
      <w:r w:rsidR="000C5E42">
        <w:rPr>
          <w:rFonts w:ascii="Times New Roman" w:hAnsi="Times New Roman" w:cs="Times New Roman"/>
          <w:sz w:val="24"/>
          <w:szCs w:val="24"/>
        </w:rPr>
        <w:t xml:space="preserve">y </w:t>
      </w:r>
      <w:r w:rsidR="00911EF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ore meaningful</w:t>
      </w:r>
    </w:p>
    <w:p w14:paraId="105AFC7D" w14:textId="52E1EC3A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Than feeding my demons</w:t>
      </w:r>
    </w:p>
    <w:p w14:paraId="18CF36CA" w14:textId="77777777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</w:p>
    <w:p w14:paraId="1E92F4C5" w14:textId="2A6461BC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My mouth fills with stones</w:t>
      </w:r>
    </w:p>
    <w:p w14:paraId="4F8D3274" w14:textId="2376B675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My lungs fill with water</w:t>
      </w:r>
    </w:p>
    <w:p w14:paraId="3BB03F42" w14:textId="0A4A8FDB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As I struggle to hold you</w:t>
      </w:r>
    </w:p>
    <w:p w14:paraId="0FE566C0" w14:textId="77777777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</w:p>
    <w:p w14:paraId="15CEE7FB" w14:textId="2A60D1EC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cannot look as you slip away</w:t>
      </w:r>
    </w:p>
    <w:p w14:paraId="50A0E9EA" w14:textId="5A344AAE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the stone of my soul</w:t>
      </w:r>
    </w:p>
    <w:p w14:paraId="626D1EC4" w14:textId="12A1FAC1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Drags me forever down</w:t>
      </w:r>
    </w:p>
    <w:p w14:paraId="590594D8" w14:textId="77777777" w:rsidR="00B52E8E" w:rsidRDefault="00B52E8E" w:rsidP="00EE4D7D">
      <w:pPr>
        <w:rPr>
          <w:rFonts w:ascii="Times New Roman" w:hAnsi="Times New Roman" w:cs="Times New Roman"/>
          <w:sz w:val="24"/>
          <w:szCs w:val="24"/>
        </w:rPr>
      </w:pPr>
    </w:p>
    <w:p w14:paraId="658149AB" w14:textId="09A782B5" w:rsidR="00792CC4" w:rsidRDefault="00792C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A4E1BE0" w14:textId="142963CC" w:rsidR="00B52E8E" w:rsidRDefault="007D0B58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Part Five: Stones</w:t>
      </w:r>
    </w:p>
    <w:p w14:paraId="25F13531" w14:textId="77777777" w:rsidR="007D0B58" w:rsidRDefault="007D0B58" w:rsidP="00EE4D7D">
      <w:pPr>
        <w:rPr>
          <w:rFonts w:ascii="Times New Roman" w:hAnsi="Times New Roman" w:cs="Times New Roman"/>
          <w:sz w:val="24"/>
          <w:szCs w:val="24"/>
        </w:rPr>
      </w:pPr>
    </w:p>
    <w:p w14:paraId="577ECF31" w14:textId="43CE1BAE" w:rsidR="007D0B58" w:rsidRDefault="007D0B58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am looking for the worst things</w:t>
      </w:r>
    </w:p>
    <w:p w14:paraId="1E38064A" w14:textId="77777777" w:rsidR="009D29EF" w:rsidRDefault="009D29EF" w:rsidP="00EE4D7D">
      <w:pPr>
        <w:rPr>
          <w:rFonts w:ascii="Times New Roman" w:hAnsi="Times New Roman" w:cs="Times New Roman"/>
          <w:sz w:val="24"/>
          <w:szCs w:val="24"/>
        </w:rPr>
      </w:pPr>
    </w:p>
    <w:p w14:paraId="0C846352" w14:textId="184D49F9" w:rsidR="009D29EF" w:rsidRDefault="009D29E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Constant sound of an empty universe</w:t>
      </w:r>
    </w:p>
    <w:p w14:paraId="05AB701E" w14:textId="74C4A432" w:rsidR="009D29EF" w:rsidRDefault="009D29E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Boggles my brains</w:t>
      </w:r>
    </w:p>
    <w:p w14:paraId="31666C98" w14:textId="77777777" w:rsidR="009D29EF" w:rsidRDefault="009D29EF" w:rsidP="00EE4D7D">
      <w:pPr>
        <w:rPr>
          <w:rFonts w:ascii="Times New Roman" w:hAnsi="Times New Roman" w:cs="Times New Roman"/>
          <w:sz w:val="24"/>
          <w:szCs w:val="24"/>
        </w:rPr>
      </w:pPr>
    </w:p>
    <w:p w14:paraId="37982D77" w14:textId="12E3B867" w:rsidR="009D29EF" w:rsidRDefault="009D29E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Voiceless echoes the chamber room</w:t>
      </w:r>
    </w:p>
    <w:p w14:paraId="5BC0E440" w14:textId="5754E073" w:rsidR="009D29EF" w:rsidRDefault="00D22DC8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Ricochet</w:t>
      </w:r>
      <w:r w:rsidR="009D29EF">
        <w:rPr>
          <w:rFonts w:ascii="Times New Roman" w:hAnsi="Times New Roman" w:cs="Times New Roman"/>
          <w:sz w:val="24"/>
          <w:szCs w:val="24"/>
        </w:rPr>
        <w:t xml:space="preserve"> brief </w:t>
      </w:r>
      <w:r w:rsidR="005079E5">
        <w:rPr>
          <w:rFonts w:ascii="Times New Roman" w:hAnsi="Times New Roman" w:cs="Times New Roman"/>
          <w:sz w:val="24"/>
          <w:szCs w:val="24"/>
        </w:rPr>
        <w:t>senseless lifetime</w:t>
      </w:r>
    </w:p>
    <w:p w14:paraId="60E82A25" w14:textId="77777777" w:rsidR="005079E5" w:rsidRDefault="005079E5" w:rsidP="00EE4D7D">
      <w:pPr>
        <w:rPr>
          <w:rFonts w:ascii="Times New Roman" w:hAnsi="Times New Roman" w:cs="Times New Roman"/>
          <w:sz w:val="24"/>
          <w:szCs w:val="24"/>
        </w:rPr>
      </w:pPr>
    </w:p>
    <w:p w14:paraId="01A748F5" w14:textId="2F8E6AC3" w:rsidR="005079E5" w:rsidRDefault="005079E5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Why is there no middle for me?</w:t>
      </w:r>
    </w:p>
    <w:p w14:paraId="0AE6A088" w14:textId="6970E7AA" w:rsidR="005079E5" w:rsidRDefault="005079E5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17D35">
        <w:rPr>
          <w:rFonts w:ascii="Times New Roman" w:hAnsi="Times New Roman" w:cs="Times New Roman"/>
          <w:sz w:val="24"/>
          <w:szCs w:val="24"/>
        </w:rPr>
        <w:t>Which dead end is this?</w:t>
      </w:r>
    </w:p>
    <w:p w14:paraId="2655BC76" w14:textId="77777777" w:rsidR="00B17D35" w:rsidRDefault="00B17D35" w:rsidP="00EE4D7D">
      <w:pPr>
        <w:rPr>
          <w:rFonts w:ascii="Times New Roman" w:hAnsi="Times New Roman" w:cs="Times New Roman"/>
          <w:sz w:val="24"/>
          <w:szCs w:val="24"/>
        </w:rPr>
      </w:pPr>
    </w:p>
    <w:p w14:paraId="24BA4A61" w14:textId="4C64ED81" w:rsidR="00B17D35" w:rsidRDefault="00B17D35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Too many to count</w:t>
      </w:r>
    </w:p>
    <w:p w14:paraId="202DAB26" w14:textId="3AA72049" w:rsidR="00CE67BF" w:rsidRDefault="00CE67B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Never the last time</w:t>
      </w:r>
    </w:p>
    <w:p w14:paraId="47C19D8E" w14:textId="77777777" w:rsidR="00CE67BF" w:rsidRDefault="00CE67BF" w:rsidP="00EE4D7D">
      <w:pPr>
        <w:rPr>
          <w:rFonts w:ascii="Times New Roman" w:hAnsi="Times New Roman" w:cs="Times New Roman"/>
          <w:sz w:val="24"/>
          <w:szCs w:val="24"/>
        </w:rPr>
      </w:pPr>
    </w:p>
    <w:p w14:paraId="720E8C80" w14:textId="7BB6CA1F" w:rsidR="00CE67BF" w:rsidRDefault="00CE67B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Always the first</w:t>
      </w:r>
    </w:p>
    <w:p w14:paraId="58114FFB" w14:textId="069B0180" w:rsidR="00CE67BF" w:rsidRDefault="00CE67B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looking for things that aren’t there</w:t>
      </w:r>
    </w:p>
    <w:p w14:paraId="0DEBC206" w14:textId="77777777" w:rsidR="00CE67BF" w:rsidRDefault="00CE67BF" w:rsidP="00EE4D7D">
      <w:pPr>
        <w:rPr>
          <w:rFonts w:ascii="Times New Roman" w:hAnsi="Times New Roman" w:cs="Times New Roman"/>
          <w:sz w:val="24"/>
          <w:szCs w:val="24"/>
        </w:rPr>
      </w:pPr>
    </w:p>
    <w:p w14:paraId="2F5577DE" w14:textId="69CF18B3" w:rsidR="00CE67BF" w:rsidRDefault="00CE67B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Beauty is an ext</w:t>
      </w:r>
      <w:r w:rsidR="00D82EEB">
        <w:rPr>
          <w:rFonts w:ascii="Times New Roman" w:hAnsi="Times New Roman" w:cs="Times New Roman"/>
          <w:sz w:val="24"/>
          <w:szCs w:val="24"/>
        </w:rPr>
        <w:t>reme</w:t>
      </w:r>
    </w:p>
    <w:p w14:paraId="4195EF17" w14:textId="3B1968E7" w:rsidR="00D82EEB" w:rsidRDefault="00D82EEB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As equally terrifying</w:t>
      </w:r>
    </w:p>
    <w:p w14:paraId="47C70768" w14:textId="5707C65A" w:rsidR="00D82EEB" w:rsidRDefault="00D82EEB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As not knowing the difference</w:t>
      </w:r>
    </w:p>
    <w:p w14:paraId="29DE8083" w14:textId="1497109D" w:rsidR="00D82EEB" w:rsidRDefault="00D82EEB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00CAF">
        <w:rPr>
          <w:rFonts w:ascii="Times New Roman" w:hAnsi="Times New Roman" w:cs="Times New Roman"/>
          <w:sz w:val="24"/>
          <w:szCs w:val="24"/>
        </w:rPr>
        <w:t>Between the simple</w:t>
      </w:r>
    </w:p>
    <w:p w14:paraId="79AFF0FE" w14:textId="7AB3FCB0" w:rsidR="00900CAF" w:rsidRDefault="00900CA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And the simply mediocre</w:t>
      </w:r>
    </w:p>
    <w:p w14:paraId="0BA6E225" w14:textId="77777777" w:rsidR="00900CAF" w:rsidRDefault="00900CAF" w:rsidP="00EE4D7D">
      <w:pPr>
        <w:rPr>
          <w:rFonts w:ascii="Times New Roman" w:hAnsi="Times New Roman" w:cs="Times New Roman"/>
          <w:sz w:val="24"/>
          <w:szCs w:val="24"/>
        </w:rPr>
      </w:pPr>
    </w:p>
    <w:p w14:paraId="1D95B02D" w14:textId="53EF0AFA" w:rsidR="00900CAF" w:rsidRDefault="00900CA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the thing closest to death</w:t>
      </w:r>
    </w:p>
    <w:p w14:paraId="4EEA6633" w14:textId="58C40488" w:rsidR="00900CAF" w:rsidRDefault="00900CAF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Wasted</w:t>
      </w:r>
      <w:r w:rsidR="00353DF3">
        <w:rPr>
          <w:rFonts w:ascii="Times New Roman" w:hAnsi="Times New Roman" w:cs="Times New Roman"/>
          <w:sz w:val="24"/>
          <w:szCs w:val="24"/>
        </w:rPr>
        <w:t>ness</w:t>
      </w:r>
    </w:p>
    <w:p w14:paraId="4AC5AA0C" w14:textId="1ACF3976" w:rsidR="00353DF3" w:rsidRDefault="00353DF3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Maintain my environment</w:t>
      </w:r>
    </w:p>
    <w:p w14:paraId="0A80A53C" w14:textId="77777777" w:rsidR="00353DF3" w:rsidRDefault="00353DF3" w:rsidP="00EE4D7D">
      <w:pPr>
        <w:rPr>
          <w:rFonts w:ascii="Times New Roman" w:hAnsi="Times New Roman" w:cs="Times New Roman"/>
          <w:sz w:val="24"/>
          <w:szCs w:val="24"/>
        </w:rPr>
      </w:pPr>
    </w:p>
    <w:p w14:paraId="01332506" w14:textId="6CF6E75B" w:rsidR="00353DF3" w:rsidRDefault="00353DF3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Fusion subcycles</w:t>
      </w:r>
    </w:p>
    <w:p w14:paraId="1681FBEB" w14:textId="518A6EAE" w:rsidR="00F77BF6" w:rsidRDefault="00F77BF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Stare the molecules to death</w:t>
      </w:r>
    </w:p>
    <w:p w14:paraId="0DC5332D" w14:textId="77777777" w:rsidR="00F77BF6" w:rsidRDefault="00F77BF6" w:rsidP="00EE4D7D">
      <w:pPr>
        <w:rPr>
          <w:rFonts w:ascii="Times New Roman" w:hAnsi="Times New Roman" w:cs="Times New Roman"/>
          <w:sz w:val="24"/>
          <w:szCs w:val="24"/>
        </w:rPr>
      </w:pPr>
    </w:p>
    <w:p w14:paraId="4AD441EA" w14:textId="6F2A549D" w:rsidR="00F77BF6" w:rsidRDefault="00F77BF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d</w:t>
      </w:r>
      <w:r w:rsidR="00651400">
        <w:rPr>
          <w:rFonts w:ascii="Times New Roman" w:hAnsi="Times New Roman" w:cs="Times New Roman"/>
          <w:sz w:val="24"/>
          <w:szCs w:val="24"/>
        </w:rPr>
        <w:t>emons and I are solid</w:t>
      </w:r>
    </w:p>
    <w:p w14:paraId="13F61F54" w14:textId="3FBDE32E" w:rsidR="00651400" w:rsidRDefault="00651400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Frozen like ice</w:t>
      </w:r>
    </w:p>
    <w:p w14:paraId="761F7733" w14:textId="6174FED9" w:rsidR="00651400" w:rsidRDefault="00651400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Floating statutes that bump</w:t>
      </w:r>
    </w:p>
    <w:p w14:paraId="1FC8ABB3" w14:textId="635E4F21" w:rsidR="00651400" w:rsidRDefault="00651400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Against the ocean f</w:t>
      </w:r>
      <w:r w:rsidR="00AC71C4">
        <w:rPr>
          <w:rFonts w:ascii="Times New Roman" w:hAnsi="Times New Roman" w:cs="Times New Roman"/>
          <w:sz w:val="24"/>
          <w:szCs w:val="24"/>
        </w:rPr>
        <w:t>loor</w:t>
      </w:r>
    </w:p>
    <w:p w14:paraId="2C6EEDD1" w14:textId="77777777" w:rsidR="00AC71C4" w:rsidRDefault="00AC71C4" w:rsidP="00EE4D7D">
      <w:pPr>
        <w:rPr>
          <w:rFonts w:ascii="Times New Roman" w:hAnsi="Times New Roman" w:cs="Times New Roman"/>
          <w:sz w:val="24"/>
          <w:szCs w:val="24"/>
        </w:rPr>
      </w:pPr>
    </w:p>
    <w:p w14:paraId="218F5D10" w14:textId="2145B2CC" w:rsidR="00AC71C4" w:rsidRDefault="00AC71C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my work is worth two bits</w:t>
      </w:r>
    </w:p>
    <w:p w14:paraId="4A6CA5F2" w14:textId="3D77D820" w:rsidR="00AC71C4" w:rsidRDefault="00AC71C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my work</w:t>
      </w:r>
    </w:p>
    <w:p w14:paraId="758D64C7" w14:textId="7B2265A3" w:rsidR="00AC71C4" w:rsidRDefault="00AC71C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Everything I’ve do</w:t>
      </w:r>
      <w:r w:rsidR="00A02641">
        <w:rPr>
          <w:rFonts w:ascii="Times New Roman" w:hAnsi="Times New Roman" w:cs="Times New Roman"/>
          <w:sz w:val="24"/>
          <w:szCs w:val="24"/>
        </w:rPr>
        <w:t>ne</w:t>
      </w:r>
    </w:p>
    <w:p w14:paraId="7095E1B9" w14:textId="5AA41C12" w:rsidR="00A02641" w:rsidRDefault="00A02641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the booze I’ve drunk</w:t>
      </w:r>
    </w:p>
    <w:p w14:paraId="787382D3" w14:textId="0978F480" w:rsidR="00A02641" w:rsidRDefault="00A02641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this self-loathing</w:t>
      </w:r>
    </w:p>
    <w:p w14:paraId="5C4F235C" w14:textId="2DB277E6" w:rsidR="00824CB4" w:rsidRDefault="00824CB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much of everything</w:t>
      </w:r>
    </w:p>
    <w:p w14:paraId="6D6C6EF0" w14:textId="7C0D9B0B" w:rsidR="00824CB4" w:rsidRDefault="00824CB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all</w:t>
      </w:r>
    </w:p>
    <w:p w14:paraId="34A3E634" w14:textId="37CDF70B" w:rsidR="00824CB4" w:rsidRDefault="00824CB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it</w:t>
      </w:r>
    </w:p>
    <w:p w14:paraId="3BE1DD81" w14:textId="5A79C6B4" w:rsidR="00824CB4" w:rsidRDefault="00824CB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it</w:t>
      </w:r>
    </w:p>
    <w:p w14:paraId="10F6B494" w14:textId="44C642AE" w:rsidR="00824CB4" w:rsidRDefault="00824CB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I’m sick of it</w:t>
      </w:r>
    </w:p>
    <w:p w14:paraId="5AB39BAE" w14:textId="77777777" w:rsidR="00824CB4" w:rsidRDefault="00824CB4" w:rsidP="00EE4D7D">
      <w:pPr>
        <w:rPr>
          <w:rFonts w:ascii="Times New Roman" w:hAnsi="Times New Roman" w:cs="Times New Roman"/>
          <w:sz w:val="24"/>
          <w:szCs w:val="24"/>
        </w:rPr>
      </w:pPr>
    </w:p>
    <w:p w14:paraId="35F12398" w14:textId="245C2424" w:rsidR="00824CB4" w:rsidRDefault="00824CB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world that I created</w:t>
      </w:r>
    </w:p>
    <w:p w14:paraId="0FCF2E26" w14:textId="462CD714" w:rsidR="00824CB4" w:rsidRDefault="00824CB4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world is mine</w:t>
      </w:r>
    </w:p>
    <w:p w14:paraId="06277C20" w14:textId="725BFD27" w:rsidR="00174F5E" w:rsidRDefault="00174F5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world</w:t>
      </w:r>
    </w:p>
    <w:p w14:paraId="30EFAEC0" w14:textId="23DAB6F0" w:rsidR="00174F5E" w:rsidRDefault="00174F5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will take this world apart</w:t>
      </w:r>
    </w:p>
    <w:p w14:paraId="1F9F827E" w14:textId="153C46B9" w:rsidR="00174F5E" w:rsidRDefault="00174F5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look at each piece</w:t>
      </w:r>
    </w:p>
    <w:p w14:paraId="7C488AE9" w14:textId="77777777" w:rsidR="005560A3" w:rsidRDefault="005560A3" w:rsidP="00EE4D7D">
      <w:pPr>
        <w:rPr>
          <w:rFonts w:ascii="Times New Roman" w:hAnsi="Times New Roman" w:cs="Times New Roman"/>
          <w:sz w:val="24"/>
          <w:szCs w:val="24"/>
        </w:rPr>
      </w:pPr>
    </w:p>
    <w:p w14:paraId="3207E87E" w14:textId="6B781114" w:rsidR="005560A3" w:rsidRDefault="005560A3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Break it further down</w:t>
      </w:r>
    </w:p>
    <w:p w14:paraId="01E048B2" w14:textId="47340012" w:rsidR="005560A3" w:rsidRDefault="005560A3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Stare the </w:t>
      </w:r>
      <w:r w:rsidR="00D22DC8">
        <w:rPr>
          <w:rFonts w:ascii="Times New Roman" w:hAnsi="Times New Roman" w:cs="Times New Roman"/>
          <w:sz w:val="24"/>
          <w:szCs w:val="24"/>
        </w:rPr>
        <w:t>molecules</w:t>
      </w:r>
      <w:r>
        <w:rPr>
          <w:rFonts w:ascii="Times New Roman" w:hAnsi="Times New Roman" w:cs="Times New Roman"/>
          <w:sz w:val="24"/>
          <w:szCs w:val="24"/>
        </w:rPr>
        <w:t xml:space="preserve"> to death</w:t>
      </w:r>
    </w:p>
    <w:p w14:paraId="62B1CDB4" w14:textId="77777777" w:rsidR="005560A3" w:rsidRDefault="005560A3" w:rsidP="00EE4D7D">
      <w:pPr>
        <w:rPr>
          <w:rFonts w:ascii="Times New Roman" w:hAnsi="Times New Roman" w:cs="Times New Roman"/>
          <w:sz w:val="24"/>
          <w:szCs w:val="24"/>
        </w:rPr>
      </w:pPr>
    </w:p>
    <w:p w14:paraId="196D271B" w14:textId="7992E3D4" w:rsidR="005560A3" w:rsidRDefault="005560A3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world have I made myself</w:t>
      </w:r>
    </w:p>
    <w:p w14:paraId="60E134EA" w14:textId="71C051C1" w:rsidR="005560A3" w:rsidRDefault="005560A3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world I have made myself</w:t>
      </w:r>
    </w:p>
    <w:p w14:paraId="161A9902" w14:textId="77777777" w:rsidR="00305EB0" w:rsidRDefault="00305EB0" w:rsidP="00EE4D7D">
      <w:pPr>
        <w:rPr>
          <w:rFonts w:ascii="Times New Roman" w:hAnsi="Times New Roman" w:cs="Times New Roman"/>
          <w:sz w:val="24"/>
          <w:szCs w:val="24"/>
        </w:rPr>
      </w:pPr>
    </w:p>
    <w:p w14:paraId="02AD31AB" w14:textId="40C891F1" w:rsidR="00305EB0" w:rsidRDefault="00305EB0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How many times must I recreate the world?</w:t>
      </w:r>
    </w:p>
    <w:p w14:paraId="19E3FC75" w14:textId="77777777" w:rsidR="00305EB0" w:rsidRDefault="00305EB0" w:rsidP="00EE4D7D">
      <w:pPr>
        <w:rPr>
          <w:rFonts w:ascii="Times New Roman" w:hAnsi="Times New Roman" w:cs="Times New Roman"/>
          <w:sz w:val="24"/>
          <w:szCs w:val="24"/>
        </w:rPr>
      </w:pPr>
    </w:p>
    <w:p w14:paraId="1D0AC231" w14:textId="70D74AA4" w:rsidR="00305EB0" w:rsidRDefault="0012635A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Wisdom is knowing</w:t>
      </w:r>
    </w:p>
    <w:p w14:paraId="464A9A57" w14:textId="713F934A" w:rsidR="0012635A" w:rsidRDefault="0012635A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Where things fall—</w:t>
      </w:r>
    </w:p>
    <w:p w14:paraId="65C2C2E6" w14:textId="77777777" w:rsidR="0012635A" w:rsidRDefault="0012635A" w:rsidP="00EE4D7D">
      <w:pPr>
        <w:rPr>
          <w:rFonts w:ascii="Times New Roman" w:hAnsi="Times New Roman" w:cs="Times New Roman"/>
          <w:sz w:val="24"/>
          <w:szCs w:val="24"/>
        </w:rPr>
      </w:pPr>
    </w:p>
    <w:p w14:paraId="09F18EAE" w14:textId="3BDA2B49" w:rsidR="0012635A" w:rsidRDefault="0012635A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booze was never enough</w:t>
      </w:r>
    </w:p>
    <w:p w14:paraId="1EA36D28" w14:textId="152B2889" w:rsidR="0012635A" w:rsidRDefault="00465278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it was more than nothing</w:t>
      </w:r>
    </w:p>
    <w:p w14:paraId="38A2B611" w14:textId="16083A4D" w:rsidR="00465278" w:rsidRDefault="00465278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was nothing without my demons</w:t>
      </w:r>
    </w:p>
    <w:p w14:paraId="34C577F9" w14:textId="77777777" w:rsidR="00465278" w:rsidRDefault="00465278" w:rsidP="00EE4D7D">
      <w:pPr>
        <w:rPr>
          <w:rFonts w:ascii="Times New Roman" w:hAnsi="Times New Roman" w:cs="Times New Roman"/>
          <w:sz w:val="24"/>
          <w:szCs w:val="24"/>
        </w:rPr>
      </w:pPr>
    </w:p>
    <w:p w14:paraId="3CFCA8BB" w14:textId="42AB7CB2" w:rsidR="000239E0" w:rsidRDefault="000239E0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Am I suffering enough?</w:t>
      </w:r>
    </w:p>
    <w:p w14:paraId="4E87656A" w14:textId="77777777" w:rsidR="000239E0" w:rsidRDefault="000239E0" w:rsidP="00EE4D7D">
      <w:pPr>
        <w:rPr>
          <w:rFonts w:ascii="Times New Roman" w:hAnsi="Times New Roman" w:cs="Times New Roman"/>
          <w:sz w:val="24"/>
          <w:szCs w:val="24"/>
        </w:rPr>
      </w:pPr>
    </w:p>
    <w:p w14:paraId="2FE1D18F" w14:textId="305C094D" w:rsidR="000239E0" w:rsidRDefault="000239E0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more things not to know</w:t>
      </w:r>
    </w:p>
    <w:p w14:paraId="561DA45E" w14:textId="77777777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</w:p>
    <w:p w14:paraId="5081760E" w14:textId="1C8D7984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know a lot of nothing</w:t>
      </w:r>
    </w:p>
    <w:p w14:paraId="714C4750" w14:textId="77777777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</w:p>
    <w:p w14:paraId="664FB2BA" w14:textId="6A1CCBCD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Yes, seeing everything at once</w:t>
      </w:r>
    </w:p>
    <w:p w14:paraId="7C29B82B" w14:textId="50362152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desire swallowing</w:t>
      </w:r>
    </w:p>
    <w:p w14:paraId="4207479D" w14:textId="003E3597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White light</w:t>
      </w:r>
    </w:p>
    <w:p w14:paraId="5E1AB2A8" w14:textId="2229EF15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Harsh vibrations</w:t>
      </w:r>
    </w:p>
    <w:p w14:paraId="64B8AA59" w14:textId="77777777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</w:p>
    <w:p w14:paraId="19A057DB" w14:textId="33760123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the thin</w:t>
      </w:r>
      <w:r w:rsidR="00053D4A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13955D3E" w14:textId="5B9FA6E3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the spaces</w:t>
      </w:r>
    </w:p>
    <w:p w14:paraId="1A33A467" w14:textId="3181D7D0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this nothing</w:t>
      </w:r>
    </w:p>
    <w:p w14:paraId="236E64A8" w14:textId="30BFF8A3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Gray matter</w:t>
      </w:r>
    </w:p>
    <w:p w14:paraId="051E59FE" w14:textId="6F809F00" w:rsidR="00D27FFE" w:rsidRDefault="00D27FFE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Foul species</w:t>
      </w:r>
    </w:p>
    <w:p w14:paraId="0FD8A0A2" w14:textId="77777777" w:rsidR="00053D4A" w:rsidRDefault="00053D4A" w:rsidP="00EE4D7D">
      <w:pPr>
        <w:rPr>
          <w:rFonts w:ascii="Times New Roman" w:hAnsi="Times New Roman" w:cs="Times New Roman"/>
          <w:sz w:val="24"/>
          <w:szCs w:val="24"/>
        </w:rPr>
      </w:pPr>
    </w:p>
    <w:p w14:paraId="32C306BC" w14:textId="7F0C63E4" w:rsidR="00053D4A" w:rsidRDefault="00053D4A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Perfect, resounding silence</w:t>
      </w:r>
    </w:p>
    <w:p w14:paraId="43EC6BA6" w14:textId="2538C69D" w:rsidR="00053D4A" w:rsidRDefault="009A5F7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Precious Excess has made me solid and heavy</w:t>
      </w:r>
    </w:p>
    <w:p w14:paraId="378CC568" w14:textId="77777777" w:rsidR="009A5F76" w:rsidRDefault="009A5F76" w:rsidP="00EE4D7D">
      <w:pPr>
        <w:rPr>
          <w:rFonts w:ascii="Times New Roman" w:hAnsi="Times New Roman" w:cs="Times New Roman"/>
          <w:sz w:val="24"/>
          <w:szCs w:val="24"/>
        </w:rPr>
      </w:pPr>
    </w:p>
    <w:p w14:paraId="31F6506D" w14:textId="44433698" w:rsidR="009A5F76" w:rsidRDefault="009A5F7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As wake as I’m drunk</w:t>
      </w:r>
    </w:p>
    <w:p w14:paraId="41BAFD6F" w14:textId="6B68B4EF" w:rsidR="009A5F76" w:rsidRDefault="009A5F76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As fucked is </w:t>
      </w:r>
      <w:r w:rsidR="007D2901">
        <w:rPr>
          <w:rFonts w:ascii="Times New Roman" w:hAnsi="Times New Roman" w:cs="Times New Roman"/>
          <w:sz w:val="24"/>
          <w:szCs w:val="24"/>
        </w:rPr>
        <w:t>wastedness</w:t>
      </w:r>
    </w:p>
    <w:p w14:paraId="28E35F8D" w14:textId="75B510BE" w:rsidR="007D2901" w:rsidRDefault="007D2901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Approaching nothingness</w:t>
      </w:r>
    </w:p>
    <w:p w14:paraId="758F4AF0" w14:textId="1CB02F9F" w:rsidR="00A93C0A" w:rsidRDefault="00A93C0A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Molecules cling to gray matter</w:t>
      </w:r>
    </w:p>
    <w:p w14:paraId="0DF401C2" w14:textId="77777777" w:rsidR="00A93C0A" w:rsidRDefault="00A93C0A" w:rsidP="00EE4D7D">
      <w:pPr>
        <w:rPr>
          <w:rFonts w:ascii="Times New Roman" w:hAnsi="Times New Roman" w:cs="Times New Roman"/>
          <w:sz w:val="24"/>
          <w:szCs w:val="24"/>
        </w:rPr>
      </w:pPr>
    </w:p>
    <w:p w14:paraId="0494A053" w14:textId="492320A2" w:rsidR="00A93C0A" w:rsidRDefault="00A93C0A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 crystalized on what was my skin</w:t>
      </w:r>
    </w:p>
    <w:p w14:paraId="609FD645" w14:textId="4D6283E4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Now stones</w:t>
      </w:r>
    </w:p>
    <w:p w14:paraId="3232E627" w14:textId="1A4B39AB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old for my age</w:t>
      </w:r>
    </w:p>
    <w:p w14:paraId="5E1F0BE6" w14:textId="77777777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</w:p>
    <w:p w14:paraId="0BB6777E" w14:textId="41005F4D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was much easier to keep drinking</w:t>
      </w:r>
    </w:p>
    <w:p w14:paraId="3EEE905A" w14:textId="014226FE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death is too long</w:t>
      </w:r>
    </w:p>
    <w:p w14:paraId="2FE3F9F1" w14:textId="766145FF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Too deep</w:t>
      </w:r>
    </w:p>
    <w:p w14:paraId="502DC21E" w14:textId="266B2C9C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 lowest undercurrents</w:t>
      </w:r>
    </w:p>
    <w:p w14:paraId="74509F3A" w14:textId="22D2CCBC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Rock me back and forth</w:t>
      </w:r>
    </w:p>
    <w:p w14:paraId="37AE7BEB" w14:textId="5942F859" w:rsidR="0060148D" w:rsidRDefault="0060148D" w:rsidP="00EE4D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takes eons to erode</w:t>
      </w:r>
    </w:p>
    <w:p w14:paraId="3BCC15CA" w14:textId="77777777" w:rsidR="00053D4A" w:rsidRDefault="00053D4A" w:rsidP="00EE4D7D">
      <w:pPr>
        <w:rPr>
          <w:rFonts w:ascii="Times New Roman" w:hAnsi="Times New Roman" w:cs="Times New Roman"/>
          <w:sz w:val="24"/>
          <w:szCs w:val="24"/>
        </w:rPr>
      </w:pPr>
    </w:p>
    <w:p w14:paraId="41709090" w14:textId="05581FFF" w:rsidR="00717204" w:rsidRDefault="00AD4989" w:rsidP="007172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~ ~ ~</w:t>
      </w:r>
    </w:p>
    <w:p w14:paraId="417026F8" w14:textId="24BBB4A1" w:rsidR="005D487D" w:rsidRDefault="005D48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00D43A7" w14:textId="32498BE1" w:rsidR="00717204" w:rsidRDefault="00B6595F" w:rsidP="0071720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Part Six: Wind</w:t>
      </w:r>
    </w:p>
    <w:p w14:paraId="6913B35A" w14:textId="19CB9ACD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6CF949C5" w14:textId="6586C0D1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wonderful revelation</w:t>
      </w:r>
    </w:p>
    <w:p w14:paraId="7D8E9411" w14:textId="54283982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psychic dismemberment</w:t>
      </w:r>
    </w:p>
    <w:p w14:paraId="118E6366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62A1A28A" w14:textId="70C2797B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Stones erode to sand</w:t>
      </w:r>
    </w:p>
    <w:p w14:paraId="7FF16FDE" w14:textId="349D56B6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Sand erodes to that subquantum stuff</w:t>
      </w:r>
    </w:p>
    <w:p w14:paraId="0F1A950B" w14:textId="46312CBD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You are here between the molecules</w:t>
      </w:r>
    </w:p>
    <w:p w14:paraId="51F6FC37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4DE376AC" w14:textId="75B6950E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must I always be doing something?</w:t>
      </w:r>
    </w:p>
    <w:p w14:paraId="0D2DC2AB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0AAE140C" w14:textId="4AFDA6EB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usually drink until my brain shuts down</w:t>
      </w:r>
    </w:p>
    <w:p w14:paraId="1E029E11" w14:textId="131DAEDD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I’m tired of trying to keep the Paradox up</w:t>
      </w:r>
    </w:p>
    <w:p w14:paraId="07AC5D97" w14:textId="013090E4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bed keeps spinning in two directions</w:t>
      </w:r>
    </w:p>
    <w:p w14:paraId="2AB20A6E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3CA8C4A1" w14:textId="173FDCF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What I’m doing is minor</w:t>
      </w:r>
    </w:p>
    <w:p w14:paraId="6B19D4AD" w14:textId="41AC0392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No, it’s deeper than that</w:t>
      </w:r>
    </w:p>
    <w:p w14:paraId="6B70C21B" w14:textId="471DFECF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It’s subminor</w:t>
      </w:r>
    </w:p>
    <w:p w14:paraId="79E2E589" w14:textId="01E72032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White sparks flicker under my eyelids</w:t>
      </w:r>
    </w:p>
    <w:p w14:paraId="740CB8E7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53F753D7" w14:textId="64EC133C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my eyelids</w:t>
      </w:r>
    </w:p>
    <w:p w14:paraId="698D6944" w14:textId="7EE6C06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Flash images of what you were</w:t>
      </w:r>
    </w:p>
    <w:p w14:paraId="6B3EBFC0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30372030" w14:textId="3517A49F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 this is wha</w:t>
      </w:r>
      <w:r w:rsidR="00EB030B">
        <w:rPr>
          <w:rFonts w:ascii="Times New Roman" w:hAnsi="Times New Roman" w:cs="Times New Roman"/>
          <w:sz w:val="24"/>
          <w:szCs w:val="24"/>
        </w:rPr>
        <w:t>t’s</w:t>
      </w:r>
      <w:r>
        <w:rPr>
          <w:rFonts w:ascii="Times New Roman" w:hAnsi="Times New Roman" w:cs="Times New Roman"/>
          <w:sz w:val="24"/>
          <w:szCs w:val="24"/>
        </w:rPr>
        <w:t xml:space="preserve"> called a revelation</w:t>
      </w:r>
    </w:p>
    <w:p w14:paraId="2C16F821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2CB5B26B" w14:textId="6917EA81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Transparent beauty</w:t>
      </w:r>
    </w:p>
    <w:p w14:paraId="01B052FA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1ABBEDFA" w14:textId="7D98BC8C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I’ve been too drunk to swim</w:t>
      </w:r>
    </w:p>
    <w:p w14:paraId="226A24B4" w14:textId="602E23BA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never really tried</w:t>
      </w:r>
    </w:p>
    <w:p w14:paraId="35C19A11" w14:textId="60DA8386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won’t pretend and try to be real</w:t>
      </w:r>
    </w:p>
    <w:p w14:paraId="749C1205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2E803DA7" w14:textId="32793D3B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Everything is what I’m not</w:t>
      </w:r>
    </w:p>
    <w:p w14:paraId="4DC6A024" w14:textId="37DC0BD3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I’m not transient</w:t>
      </w:r>
    </w:p>
    <w:p w14:paraId="1A623E48" w14:textId="60CE3A69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Like wind</w:t>
      </w:r>
    </w:p>
    <w:p w14:paraId="3B258395" w14:textId="62718BDE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Like memory</w:t>
      </w:r>
    </w:p>
    <w:p w14:paraId="276FD234" w14:textId="6C6A64EB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Lost</w:t>
      </w:r>
    </w:p>
    <w:p w14:paraId="6927EF6D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2967D2DE" w14:textId="4A57CE83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kind -of revelation is this</w:t>
      </w:r>
    </w:p>
    <w:p w14:paraId="2C32BAA2" w14:textId="4E0E4A10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Discovering the wonder of empty spaces</w:t>
      </w:r>
    </w:p>
    <w:p w14:paraId="3F904D95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112C2808" w14:textId="27A9E04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Speak for no one</w:t>
      </w:r>
    </w:p>
    <w:p w14:paraId="1D304AB5" w14:textId="7A4A7F9E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Resist definition</w:t>
      </w:r>
    </w:p>
    <w:p w14:paraId="2DEE2B06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71A1D323" w14:textId="5F02036F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Stones turn slowly to dust</w:t>
      </w:r>
    </w:p>
    <w:p w14:paraId="267E099F" w14:textId="5505D588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Time is our </w:t>
      </w:r>
      <w:r w:rsidR="00236932">
        <w:rPr>
          <w:rFonts w:ascii="Times New Roman" w:hAnsi="Times New Roman" w:cs="Times New Roman"/>
          <w:sz w:val="24"/>
          <w:szCs w:val="24"/>
        </w:rPr>
        <w:t>savior</w:t>
      </w:r>
    </w:p>
    <w:p w14:paraId="43CF729A" w14:textId="34C72F9F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we constantly approach the end</w:t>
      </w:r>
    </w:p>
    <w:p w14:paraId="75BAA274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0E7F718B" w14:textId="1A0D439F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Look at nothing</w:t>
      </w:r>
    </w:p>
    <w:p w14:paraId="2311301F" w14:textId="77577126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And love it</w:t>
      </w:r>
    </w:p>
    <w:p w14:paraId="44DA899E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0369F774" w14:textId="18ED7725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Love every little space</w:t>
      </w:r>
    </w:p>
    <w:p w14:paraId="5351D288" w14:textId="23D57A3F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between molecules</w:t>
      </w:r>
    </w:p>
    <w:p w14:paraId="000715A2" w14:textId="635AA50B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36932">
        <w:rPr>
          <w:rFonts w:ascii="Times New Roman" w:hAnsi="Times New Roman" w:cs="Times New Roman"/>
          <w:sz w:val="24"/>
          <w:szCs w:val="24"/>
        </w:rPr>
        <w:t>Little</w:t>
      </w:r>
      <w:r>
        <w:rPr>
          <w:rFonts w:ascii="Times New Roman" w:hAnsi="Times New Roman" w:cs="Times New Roman"/>
          <w:sz w:val="24"/>
          <w:szCs w:val="24"/>
        </w:rPr>
        <w:t xml:space="preserve"> bits of nothing</w:t>
      </w:r>
    </w:p>
    <w:p w14:paraId="104DF805" w14:textId="15155279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 care about</w:t>
      </w:r>
    </w:p>
    <w:p w14:paraId="0546F3B2" w14:textId="77777777" w:rsidR="00B6595F" w:rsidRDefault="00B6595F" w:rsidP="00717204">
      <w:pPr>
        <w:rPr>
          <w:rFonts w:ascii="Times New Roman" w:hAnsi="Times New Roman" w:cs="Times New Roman"/>
          <w:sz w:val="24"/>
          <w:szCs w:val="24"/>
        </w:rPr>
      </w:pPr>
    </w:p>
    <w:p w14:paraId="21CD77FF" w14:textId="7ED23366" w:rsidR="00B6595F" w:rsidRDefault="00722316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of one thing than another</w:t>
      </w:r>
    </w:p>
    <w:p w14:paraId="4264B506" w14:textId="5AD6033D" w:rsidR="00722316" w:rsidRDefault="00722316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reshape my essence</w:t>
      </w:r>
    </w:p>
    <w:p w14:paraId="461A05DE" w14:textId="18B882FA" w:rsidR="00722316" w:rsidRDefault="00722316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stone to sa</w:t>
      </w:r>
      <w:r w:rsidR="0035214E">
        <w:rPr>
          <w:rFonts w:ascii="Times New Roman" w:hAnsi="Times New Roman" w:cs="Times New Roman"/>
          <w:sz w:val="24"/>
          <w:szCs w:val="24"/>
        </w:rPr>
        <w:t xml:space="preserve">nd to </w:t>
      </w:r>
      <w:r w:rsidR="00020E9B">
        <w:rPr>
          <w:rFonts w:ascii="Times New Roman" w:hAnsi="Times New Roman" w:cs="Times New Roman"/>
          <w:sz w:val="24"/>
          <w:szCs w:val="24"/>
        </w:rPr>
        <w:t>air</w:t>
      </w:r>
    </w:p>
    <w:p w14:paraId="0EF23770" w14:textId="63BA9019" w:rsidR="00020E9B" w:rsidRDefault="00020E9B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Bound and unbound by time</w:t>
      </w:r>
    </w:p>
    <w:p w14:paraId="649D48D9" w14:textId="3EC9C13A" w:rsidR="00020E9B" w:rsidRDefault="00020E9B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carry me beyond</w:t>
      </w:r>
    </w:p>
    <w:p w14:paraId="1878A6BC" w14:textId="2697243C" w:rsidR="00B964DA" w:rsidRDefault="00B964DA" w:rsidP="00717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weight of these words</w:t>
      </w:r>
    </w:p>
    <w:p w14:paraId="6ACE1318" w14:textId="77777777" w:rsidR="00B964DA" w:rsidRDefault="00B964DA" w:rsidP="00717204">
      <w:pPr>
        <w:rPr>
          <w:rFonts w:ascii="Times New Roman" w:hAnsi="Times New Roman" w:cs="Times New Roman"/>
          <w:sz w:val="24"/>
          <w:szCs w:val="24"/>
        </w:rPr>
      </w:pPr>
    </w:p>
    <w:p w14:paraId="3A4D40F5" w14:textId="77777777" w:rsidR="00B964DA" w:rsidRDefault="00B964DA" w:rsidP="00717204">
      <w:pPr>
        <w:rPr>
          <w:rFonts w:ascii="Times New Roman" w:hAnsi="Times New Roman" w:cs="Times New Roman"/>
          <w:sz w:val="24"/>
          <w:szCs w:val="24"/>
        </w:rPr>
      </w:pPr>
    </w:p>
    <w:p w14:paraId="132297EA" w14:textId="3BB27315" w:rsidR="00B964DA" w:rsidRDefault="00B964DA" w:rsidP="00B964D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 August 1990</w:t>
      </w:r>
    </w:p>
    <w:sectPr w:rsidR="00B964DA" w:rsidSect="00653759">
      <w:footerReference w:type="even" r:id="rId11"/>
      <w:footerReference w:type="default" r:id="rId12"/>
      <w:pgSz w:w="8640" w:h="1296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44EB5" w14:textId="77777777" w:rsidR="0066219B" w:rsidRDefault="0066219B" w:rsidP="00CD6BB3">
      <w:r>
        <w:separator/>
      </w:r>
    </w:p>
  </w:endnote>
  <w:endnote w:type="continuationSeparator" w:id="0">
    <w:p w14:paraId="10828E39" w14:textId="77777777" w:rsidR="0066219B" w:rsidRDefault="0066219B" w:rsidP="00CD6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0"/>
        <w:szCs w:val="20"/>
      </w:rPr>
      <w:id w:val="5909761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E3A2FA" w14:textId="2511102C" w:rsidR="00CD6BB3" w:rsidRPr="0075114E" w:rsidRDefault="0075114E">
        <w:pPr>
          <w:pStyle w:val="Footer"/>
          <w:rPr>
            <w:rFonts w:ascii="Times New Roman" w:hAnsi="Times New Roman" w:cs="Times New Roman"/>
            <w:sz w:val="20"/>
            <w:szCs w:val="20"/>
          </w:rPr>
        </w:pPr>
        <w:r w:rsidRPr="0075114E">
          <w:rPr>
            <w:rFonts w:ascii="Times New Roman" w:hAnsi="Times New Roman" w:cs="Times New Roman"/>
            <w:sz w:val="20"/>
            <w:szCs w:val="20"/>
          </w:rPr>
          <w:t xml:space="preserve">Page </w:t>
        </w:r>
        <w:r w:rsidR="00CD6BB3" w:rsidRPr="0075114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6BB3" w:rsidRPr="0075114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CD6BB3" w:rsidRPr="0075114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D6BB3" w:rsidRPr="0075114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CD6BB3" w:rsidRPr="0075114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4D525F8B" w14:textId="77777777" w:rsidR="00CD6BB3" w:rsidRDefault="00CD6B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7BBF6" w14:textId="40973631" w:rsidR="00266EF5" w:rsidRPr="002B7CC0" w:rsidRDefault="002B7CC0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2B7CC0">
      <w:rPr>
        <w:rFonts w:ascii="Times New Roman" w:hAnsi="Times New Roman" w:cs="Times New Roman"/>
        <w:sz w:val="20"/>
        <w:szCs w:val="20"/>
      </w:rPr>
      <w:t xml:space="preserve">Page </w:t>
    </w:r>
    <w:sdt>
      <w:sdtPr>
        <w:rPr>
          <w:rFonts w:ascii="Times New Roman" w:hAnsi="Times New Roman" w:cs="Times New Roman"/>
          <w:sz w:val="20"/>
          <w:szCs w:val="20"/>
        </w:rPr>
        <w:id w:val="8628117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66EF5" w:rsidRPr="002B7CC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66EF5" w:rsidRPr="002B7CC0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266EF5" w:rsidRPr="002B7CC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66EF5" w:rsidRPr="002B7CC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266EF5" w:rsidRPr="002B7CC0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5FA5A322" w14:textId="77777777" w:rsidR="00CD6BB3" w:rsidRDefault="00CD6B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00C4C5" w14:textId="77777777" w:rsidR="0066219B" w:rsidRDefault="0066219B" w:rsidP="00CD6BB3">
      <w:r>
        <w:separator/>
      </w:r>
    </w:p>
  </w:footnote>
  <w:footnote w:type="continuationSeparator" w:id="0">
    <w:p w14:paraId="3AE8207D" w14:textId="77777777" w:rsidR="0066219B" w:rsidRDefault="0066219B" w:rsidP="00CD6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2DF4CF4"/>
    <w:multiLevelType w:val="hybridMultilevel"/>
    <w:tmpl w:val="1D7EAE5C"/>
    <w:lvl w:ilvl="0" w:tplc="5E8C8CC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8C14438"/>
    <w:multiLevelType w:val="hybridMultilevel"/>
    <w:tmpl w:val="A470EF48"/>
    <w:lvl w:ilvl="0" w:tplc="1B8E9C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709652194">
    <w:abstractNumId w:val="20"/>
  </w:num>
  <w:num w:numId="2" w16cid:durableId="1975330448">
    <w:abstractNumId w:val="13"/>
  </w:num>
  <w:num w:numId="3" w16cid:durableId="577056731">
    <w:abstractNumId w:val="10"/>
  </w:num>
  <w:num w:numId="4" w16cid:durableId="1322849856">
    <w:abstractNumId w:val="22"/>
  </w:num>
  <w:num w:numId="5" w16cid:durableId="1861357576">
    <w:abstractNumId w:val="14"/>
  </w:num>
  <w:num w:numId="6" w16cid:durableId="1898662172">
    <w:abstractNumId w:val="17"/>
  </w:num>
  <w:num w:numId="7" w16cid:durableId="1709452880">
    <w:abstractNumId w:val="19"/>
  </w:num>
  <w:num w:numId="8" w16cid:durableId="1532456571">
    <w:abstractNumId w:val="9"/>
  </w:num>
  <w:num w:numId="9" w16cid:durableId="1987053518">
    <w:abstractNumId w:val="7"/>
  </w:num>
  <w:num w:numId="10" w16cid:durableId="314335073">
    <w:abstractNumId w:val="6"/>
  </w:num>
  <w:num w:numId="11" w16cid:durableId="570581247">
    <w:abstractNumId w:val="5"/>
  </w:num>
  <w:num w:numId="12" w16cid:durableId="147405325">
    <w:abstractNumId w:val="4"/>
  </w:num>
  <w:num w:numId="13" w16cid:durableId="689650385">
    <w:abstractNumId w:val="8"/>
  </w:num>
  <w:num w:numId="14" w16cid:durableId="2000647753">
    <w:abstractNumId w:val="3"/>
  </w:num>
  <w:num w:numId="15" w16cid:durableId="663972589">
    <w:abstractNumId w:val="2"/>
  </w:num>
  <w:num w:numId="16" w16cid:durableId="1856731215">
    <w:abstractNumId w:val="1"/>
  </w:num>
  <w:num w:numId="17" w16cid:durableId="2080905304">
    <w:abstractNumId w:val="0"/>
  </w:num>
  <w:num w:numId="18" w16cid:durableId="1339767283">
    <w:abstractNumId w:val="15"/>
  </w:num>
  <w:num w:numId="19" w16cid:durableId="2054767607">
    <w:abstractNumId w:val="16"/>
  </w:num>
  <w:num w:numId="20" w16cid:durableId="40636390">
    <w:abstractNumId w:val="21"/>
  </w:num>
  <w:num w:numId="21" w16cid:durableId="1499299081">
    <w:abstractNumId w:val="18"/>
  </w:num>
  <w:num w:numId="22" w16cid:durableId="107089014">
    <w:abstractNumId w:val="12"/>
  </w:num>
  <w:num w:numId="23" w16cid:durableId="587035970">
    <w:abstractNumId w:val="24"/>
  </w:num>
  <w:num w:numId="24" w16cid:durableId="1222250520">
    <w:abstractNumId w:val="23"/>
  </w:num>
  <w:num w:numId="25" w16cid:durableId="3168063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attachedTemplate r:id="rId1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22"/>
    <w:rsid w:val="00020E9B"/>
    <w:rsid w:val="000239E0"/>
    <w:rsid w:val="000466BB"/>
    <w:rsid w:val="00053D4A"/>
    <w:rsid w:val="00061D18"/>
    <w:rsid w:val="00064A53"/>
    <w:rsid w:val="00085729"/>
    <w:rsid w:val="000C5E42"/>
    <w:rsid w:val="000D2BE8"/>
    <w:rsid w:val="000E12F3"/>
    <w:rsid w:val="00121435"/>
    <w:rsid w:val="00124603"/>
    <w:rsid w:val="0012635A"/>
    <w:rsid w:val="001367F1"/>
    <w:rsid w:val="00141043"/>
    <w:rsid w:val="00152598"/>
    <w:rsid w:val="00164E11"/>
    <w:rsid w:val="001702BA"/>
    <w:rsid w:val="00172BE4"/>
    <w:rsid w:val="00174F5E"/>
    <w:rsid w:val="001814AB"/>
    <w:rsid w:val="001A30FA"/>
    <w:rsid w:val="001B6737"/>
    <w:rsid w:val="001F417B"/>
    <w:rsid w:val="00201595"/>
    <w:rsid w:val="00206711"/>
    <w:rsid w:val="00211302"/>
    <w:rsid w:val="002200D6"/>
    <w:rsid w:val="00224739"/>
    <w:rsid w:val="00225392"/>
    <w:rsid w:val="00226529"/>
    <w:rsid w:val="00236932"/>
    <w:rsid w:val="00251711"/>
    <w:rsid w:val="00263D08"/>
    <w:rsid w:val="00266EF5"/>
    <w:rsid w:val="00281542"/>
    <w:rsid w:val="002B7CC0"/>
    <w:rsid w:val="002D4FCA"/>
    <w:rsid w:val="00301EAF"/>
    <w:rsid w:val="003039DF"/>
    <w:rsid w:val="00305EB0"/>
    <w:rsid w:val="00320A83"/>
    <w:rsid w:val="003254DD"/>
    <w:rsid w:val="0033417B"/>
    <w:rsid w:val="00350A85"/>
    <w:rsid w:val="0035214E"/>
    <w:rsid w:val="00353DF3"/>
    <w:rsid w:val="00355D0C"/>
    <w:rsid w:val="00360D9C"/>
    <w:rsid w:val="00371CBF"/>
    <w:rsid w:val="003E6DA0"/>
    <w:rsid w:val="003F6932"/>
    <w:rsid w:val="003F6ADE"/>
    <w:rsid w:val="0041496A"/>
    <w:rsid w:val="00454954"/>
    <w:rsid w:val="00465278"/>
    <w:rsid w:val="004946AE"/>
    <w:rsid w:val="004B1072"/>
    <w:rsid w:val="004C6A84"/>
    <w:rsid w:val="004F2A5C"/>
    <w:rsid w:val="004F3E80"/>
    <w:rsid w:val="005079E5"/>
    <w:rsid w:val="005356B6"/>
    <w:rsid w:val="005509BC"/>
    <w:rsid w:val="00551C22"/>
    <w:rsid w:val="00554B2F"/>
    <w:rsid w:val="005560A3"/>
    <w:rsid w:val="00594D1F"/>
    <w:rsid w:val="005A3363"/>
    <w:rsid w:val="005C7519"/>
    <w:rsid w:val="005D487D"/>
    <w:rsid w:val="0060148D"/>
    <w:rsid w:val="00615603"/>
    <w:rsid w:val="00616786"/>
    <w:rsid w:val="006168C1"/>
    <w:rsid w:val="00645252"/>
    <w:rsid w:val="00651400"/>
    <w:rsid w:val="00651977"/>
    <w:rsid w:val="00653759"/>
    <w:rsid w:val="006571B0"/>
    <w:rsid w:val="0066219B"/>
    <w:rsid w:val="0067067B"/>
    <w:rsid w:val="006D3D74"/>
    <w:rsid w:val="006E58A7"/>
    <w:rsid w:val="006E7104"/>
    <w:rsid w:val="006F1924"/>
    <w:rsid w:val="00713140"/>
    <w:rsid w:val="00717204"/>
    <w:rsid w:val="0072017D"/>
    <w:rsid w:val="00721136"/>
    <w:rsid w:val="00722316"/>
    <w:rsid w:val="0074461E"/>
    <w:rsid w:val="0075114E"/>
    <w:rsid w:val="0075411E"/>
    <w:rsid w:val="00756298"/>
    <w:rsid w:val="00792CC4"/>
    <w:rsid w:val="007D0B58"/>
    <w:rsid w:val="007D2901"/>
    <w:rsid w:val="007E152E"/>
    <w:rsid w:val="007E6D6F"/>
    <w:rsid w:val="00824CB4"/>
    <w:rsid w:val="0083569A"/>
    <w:rsid w:val="008870E1"/>
    <w:rsid w:val="008B178A"/>
    <w:rsid w:val="008B4D35"/>
    <w:rsid w:val="00900CAF"/>
    <w:rsid w:val="0090393E"/>
    <w:rsid w:val="00911310"/>
    <w:rsid w:val="00911EF4"/>
    <w:rsid w:val="00916C1D"/>
    <w:rsid w:val="00925EB9"/>
    <w:rsid w:val="00937527"/>
    <w:rsid w:val="00945C2B"/>
    <w:rsid w:val="0096360F"/>
    <w:rsid w:val="00975BE1"/>
    <w:rsid w:val="009801E2"/>
    <w:rsid w:val="009A1FE8"/>
    <w:rsid w:val="009A5F76"/>
    <w:rsid w:val="009D224C"/>
    <w:rsid w:val="009D29EF"/>
    <w:rsid w:val="00A02641"/>
    <w:rsid w:val="00A3629D"/>
    <w:rsid w:val="00A37F71"/>
    <w:rsid w:val="00A63E7E"/>
    <w:rsid w:val="00A65736"/>
    <w:rsid w:val="00A672CE"/>
    <w:rsid w:val="00A82314"/>
    <w:rsid w:val="00A9204E"/>
    <w:rsid w:val="00A93C0A"/>
    <w:rsid w:val="00A93E88"/>
    <w:rsid w:val="00AA2781"/>
    <w:rsid w:val="00AB55C7"/>
    <w:rsid w:val="00AC0177"/>
    <w:rsid w:val="00AC71C4"/>
    <w:rsid w:val="00AD4989"/>
    <w:rsid w:val="00B05F32"/>
    <w:rsid w:val="00B17D35"/>
    <w:rsid w:val="00B30FEB"/>
    <w:rsid w:val="00B4624D"/>
    <w:rsid w:val="00B520AA"/>
    <w:rsid w:val="00B52313"/>
    <w:rsid w:val="00B52E8E"/>
    <w:rsid w:val="00B57D7C"/>
    <w:rsid w:val="00B60968"/>
    <w:rsid w:val="00B6595F"/>
    <w:rsid w:val="00B70815"/>
    <w:rsid w:val="00B73884"/>
    <w:rsid w:val="00B756CE"/>
    <w:rsid w:val="00B80596"/>
    <w:rsid w:val="00B964DA"/>
    <w:rsid w:val="00BA29BB"/>
    <w:rsid w:val="00BA6C5A"/>
    <w:rsid w:val="00BE1970"/>
    <w:rsid w:val="00BE24B8"/>
    <w:rsid w:val="00C07507"/>
    <w:rsid w:val="00C42CE2"/>
    <w:rsid w:val="00C455E2"/>
    <w:rsid w:val="00C72EEF"/>
    <w:rsid w:val="00C75983"/>
    <w:rsid w:val="00C84891"/>
    <w:rsid w:val="00CB1843"/>
    <w:rsid w:val="00CD667A"/>
    <w:rsid w:val="00CD6BB3"/>
    <w:rsid w:val="00CE2CC1"/>
    <w:rsid w:val="00CE67BF"/>
    <w:rsid w:val="00D04CA8"/>
    <w:rsid w:val="00D22DC8"/>
    <w:rsid w:val="00D27FFE"/>
    <w:rsid w:val="00D50414"/>
    <w:rsid w:val="00D66725"/>
    <w:rsid w:val="00D82EEB"/>
    <w:rsid w:val="00D8354D"/>
    <w:rsid w:val="00D8483B"/>
    <w:rsid w:val="00DA54BE"/>
    <w:rsid w:val="00DA7E3E"/>
    <w:rsid w:val="00DB5EA7"/>
    <w:rsid w:val="00DC601A"/>
    <w:rsid w:val="00DD227E"/>
    <w:rsid w:val="00DE0895"/>
    <w:rsid w:val="00E0288D"/>
    <w:rsid w:val="00E038FA"/>
    <w:rsid w:val="00E10712"/>
    <w:rsid w:val="00E21DA0"/>
    <w:rsid w:val="00E31A70"/>
    <w:rsid w:val="00E41B71"/>
    <w:rsid w:val="00E52F26"/>
    <w:rsid w:val="00E74C5A"/>
    <w:rsid w:val="00EA2584"/>
    <w:rsid w:val="00EA754A"/>
    <w:rsid w:val="00EB030B"/>
    <w:rsid w:val="00ED28EC"/>
    <w:rsid w:val="00EE4D7D"/>
    <w:rsid w:val="00EF3689"/>
    <w:rsid w:val="00F10AB5"/>
    <w:rsid w:val="00F4592B"/>
    <w:rsid w:val="00F602F4"/>
    <w:rsid w:val="00F62722"/>
    <w:rsid w:val="00F77BF6"/>
    <w:rsid w:val="00F90A72"/>
    <w:rsid w:val="00F959AC"/>
    <w:rsid w:val="00FA6B6F"/>
    <w:rsid w:val="00FC5B21"/>
    <w:rsid w:val="00FE3FB4"/>
    <w:rsid w:val="00FE6BBC"/>
    <w:rsid w:val="00FF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2F229E"/>
  <w15:chartTrackingRefBased/>
  <w15:docId w15:val="{6E35459A-17B9-40A7-88D2-0E000003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B70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3625E9-1D8B-4FA9-86EA-BDB5182EC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16</TotalTime>
  <Pages>1</Pages>
  <Words>2182</Words>
  <Characters>12442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</cp:revision>
  <dcterms:created xsi:type="dcterms:W3CDTF">2024-08-27T01:01:00Z</dcterms:created>
  <dcterms:modified xsi:type="dcterms:W3CDTF">2024-08-27T01:02:00Z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