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5F560" w14:textId="3FDB2CDF" w:rsidR="00A9204E" w:rsidRPr="003F7A06" w:rsidRDefault="00ED206E" w:rsidP="003F7A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="003F7A06" w:rsidRPr="003F7A06">
        <w:rPr>
          <w:rFonts w:ascii="Times New Roman" w:hAnsi="Times New Roman" w:cs="Times New Roman"/>
          <w:b/>
          <w:bCs/>
          <w:sz w:val="28"/>
          <w:szCs w:val="28"/>
        </w:rPr>
        <w:t xml:space="preserve">he </w:t>
      </w:r>
      <w:r w:rsidR="00296213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3F7A06" w:rsidRPr="003F7A06">
        <w:rPr>
          <w:rFonts w:ascii="Times New Roman" w:hAnsi="Times New Roman" w:cs="Times New Roman"/>
          <w:b/>
          <w:bCs/>
          <w:sz w:val="28"/>
          <w:szCs w:val="28"/>
        </w:rPr>
        <w:t xml:space="preserve">tick </w:t>
      </w:r>
      <w:r w:rsidR="00296213"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="003F7A06" w:rsidRPr="003F7A06">
        <w:rPr>
          <w:rFonts w:ascii="Times New Roman" w:hAnsi="Times New Roman" w:cs="Times New Roman"/>
          <w:b/>
          <w:bCs/>
          <w:sz w:val="28"/>
          <w:szCs w:val="28"/>
        </w:rPr>
        <w:t xml:space="preserve">hat </w:t>
      </w:r>
      <w:r w:rsidR="00296213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3F7A06" w:rsidRPr="003F7A06">
        <w:rPr>
          <w:rFonts w:ascii="Times New Roman" w:hAnsi="Times New Roman" w:cs="Times New Roman"/>
          <w:b/>
          <w:bCs/>
          <w:sz w:val="28"/>
          <w:szCs w:val="28"/>
        </w:rPr>
        <w:t>ulls</w:t>
      </w:r>
    </w:p>
    <w:p w14:paraId="7CFDED06" w14:textId="0FE64F21" w:rsidR="003F7A06" w:rsidRDefault="003F7A06" w:rsidP="003F7A0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975124" w14:textId="718FFB04" w:rsidR="003F7A06" w:rsidRDefault="00ED206E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3F7A06">
        <w:rPr>
          <w:rFonts w:ascii="Times New Roman" w:hAnsi="Times New Roman" w:cs="Times New Roman"/>
          <w:sz w:val="24"/>
          <w:szCs w:val="24"/>
        </w:rPr>
        <w:t>he stick that pulls</w:t>
      </w:r>
    </w:p>
    <w:p w14:paraId="267F5385" w14:textId="395245E7" w:rsidR="003F7A06" w:rsidRDefault="003F7A0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paper beneath</w:t>
      </w:r>
    </w:p>
    <w:p w14:paraId="54A6A3BA" w14:textId="3CB2F928" w:rsidR="003F7A06" w:rsidRDefault="003F7A0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water breaks</w:t>
      </w:r>
    </w:p>
    <w:p w14:paraId="2FD8A0A7" w14:textId="77777777" w:rsidR="00FC2B6C" w:rsidRDefault="00FC2B6C" w:rsidP="003F7A06">
      <w:pPr>
        <w:rPr>
          <w:rFonts w:ascii="Times New Roman" w:hAnsi="Times New Roman" w:cs="Times New Roman"/>
          <w:sz w:val="24"/>
          <w:szCs w:val="24"/>
        </w:rPr>
      </w:pPr>
    </w:p>
    <w:p w14:paraId="4DAADD00" w14:textId="56553D1A" w:rsidR="003F7A06" w:rsidRDefault="00ED206E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3F7A06">
        <w:rPr>
          <w:rFonts w:ascii="Times New Roman" w:hAnsi="Times New Roman" w:cs="Times New Roman"/>
          <w:sz w:val="24"/>
          <w:szCs w:val="24"/>
        </w:rPr>
        <w:t>roken floating lotus flower</w:t>
      </w:r>
      <w:r w:rsidR="00296213">
        <w:rPr>
          <w:rFonts w:ascii="Times New Roman" w:hAnsi="Times New Roman" w:cs="Times New Roman"/>
          <w:sz w:val="24"/>
          <w:szCs w:val="24"/>
        </w:rPr>
        <w:t>,</w:t>
      </w:r>
    </w:p>
    <w:p w14:paraId="4D4362C6" w14:textId="1F160356" w:rsidR="003F7A06" w:rsidRDefault="003F7A0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vanilla colored scoop umbrella</w:t>
      </w:r>
      <w:r w:rsidR="00296213">
        <w:rPr>
          <w:rFonts w:ascii="Times New Roman" w:hAnsi="Times New Roman" w:cs="Times New Roman"/>
          <w:sz w:val="24"/>
          <w:szCs w:val="24"/>
        </w:rPr>
        <w:t>,</w:t>
      </w:r>
    </w:p>
    <w:p w14:paraId="6E9156AB" w14:textId="606EBDEA" w:rsidR="003F7A06" w:rsidRDefault="003F7A0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jagged edged</w:t>
      </w:r>
      <w:r w:rsidR="00F956F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adrift downstream</w:t>
      </w:r>
    </w:p>
    <w:p w14:paraId="77DFE6FB" w14:textId="79D64C5F" w:rsidR="003F7A06" w:rsidRDefault="00ED206E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F7A06">
        <w:rPr>
          <w:rFonts w:ascii="Times New Roman" w:hAnsi="Times New Roman" w:cs="Times New Roman"/>
          <w:sz w:val="24"/>
          <w:szCs w:val="24"/>
        </w:rPr>
        <w:t>ever here nor there</w:t>
      </w:r>
      <w:r w:rsidR="00F956F9">
        <w:rPr>
          <w:rFonts w:ascii="Times New Roman" w:hAnsi="Times New Roman" w:cs="Times New Roman"/>
          <w:sz w:val="24"/>
          <w:szCs w:val="24"/>
        </w:rPr>
        <w:t>,</w:t>
      </w:r>
    </w:p>
    <w:p w14:paraId="47C67F73" w14:textId="77777777" w:rsidR="00E5744C" w:rsidRDefault="00E5744C" w:rsidP="003F7A06">
      <w:pPr>
        <w:rPr>
          <w:rFonts w:ascii="Times New Roman" w:hAnsi="Times New Roman" w:cs="Times New Roman"/>
          <w:sz w:val="24"/>
          <w:szCs w:val="24"/>
        </w:rPr>
      </w:pPr>
    </w:p>
    <w:p w14:paraId="33064586" w14:textId="705828F8" w:rsidR="003F7A06" w:rsidRDefault="001E2665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3F7A06">
        <w:rPr>
          <w:rFonts w:ascii="Times New Roman" w:hAnsi="Times New Roman" w:cs="Times New Roman"/>
          <w:sz w:val="24"/>
          <w:szCs w:val="24"/>
        </w:rPr>
        <w:t xml:space="preserve">t is not aware of </w:t>
      </w:r>
      <w:r w:rsidR="003A06EA">
        <w:rPr>
          <w:rFonts w:ascii="Times New Roman" w:hAnsi="Times New Roman" w:cs="Times New Roman"/>
          <w:sz w:val="24"/>
          <w:szCs w:val="24"/>
        </w:rPr>
        <w:t>It</w:t>
      </w:r>
      <w:r w:rsidR="003F7A06">
        <w:rPr>
          <w:rFonts w:ascii="Times New Roman" w:hAnsi="Times New Roman" w:cs="Times New Roman"/>
          <w:sz w:val="24"/>
          <w:szCs w:val="24"/>
        </w:rPr>
        <w:t>self</w:t>
      </w:r>
      <w:r w:rsidR="00296213">
        <w:rPr>
          <w:rFonts w:ascii="Times New Roman" w:hAnsi="Times New Roman" w:cs="Times New Roman"/>
          <w:sz w:val="24"/>
          <w:szCs w:val="24"/>
        </w:rPr>
        <w:t>,</w:t>
      </w:r>
    </w:p>
    <w:p w14:paraId="5828827D" w14:textId="64792D80" w:rsidR="003F7A06" w:rsidRDefault="00FC2B6C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3F7A06">
        <w:rPr>
          <w:rFonts w:ascii="Times New Roman" w:hAnsi="Times New Roman" w:cs="Times New Roman"/>
          <w:sz w:val="24"/>
          <w:szCs w:val="24"/>
        </w:rPr>
        <w:t>iding singular</w:t>
      </w:r>
      <w:r w:rsidR="002625D7">
        <w:rPr>
          <w:rFonts w:ascii="Times New Roman" w:hAnsi="Times New Roman" w:cs="Times New Roman"/>
          <w:sz w:val="24"/>
          <w:szCs w:val="24"/>
        </w:rPr>
        <w:t xml:space="preserve"> river</w:t>
      </w:r>
      <w:r w:rsidR="003F7A06">
        <w:rPr>
          <w:rFonts w:ascii="Times New Roman" w:hAnsi="Times New Roman" w:cs="Times New Roman"/>
          <w:sz w:val="24"/>
          <w:szCs w:val="24"/>
        </w:rPr>
        <w:t xml:space="preserve"> spirals</w:t>
      </w:r>
    </w:p>
    <w:p w14:paraId="53BC7DDB" w14:textId="6110DFDF" w:rsidR="003F7A06" w:rsidRDefault="003F7A0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towards stony shallow shore</w:t>
      </w:r>
      <w:r w:rsidR="00F974F6">
        <w:rPr>
          <w:rFonts w:ascii="Times New Roman" w:hAnsi="Times New Roman" w:cs="Times New Roman"/>
          <w:sz w:val="24"/>
          <w:szCs w:val="24"/>
        </w:rPr>
        <w:t>,</w:t>
      </w:r>
    </w:p>
    <w:p w14:paraId="0A0B4809" w14:textId="154FE11F" w:rsidR="003F7A06" w:rsidRDefault="003F7A0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riverside mind roams free</w:t>
      </w:r>
    </w:p>
    <w:p w14:paraId="195833B7" w14:textId="77777777" w:rsidR="00996A33" w:rsidRDefault="00996A33" w:rsidP="003F7A06">
      <w:pPr>
        <w:rPr>
          <w:rFonts w:ascii="Times New Roman" w:hAnsi="Times New Roman" w:cs="Times New Roman"/>
          <w:sz w:val="24"/>
          <w:szCs w:val="24"/>
        </w:rPr>
      </w:pPr>
    </w:p>
    <w:p w14:paraId="18FE0E7A" w14:textId="6CBC92CA" w:rsidR="003F7A06" w:rsidRDefault="003F7A0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riverside mind roams free</w:t>
      </w:r>
    </w:p>
    <w:p w14:paraId="42EE6512" w14:textId="5F69503E" w:rsidR="003F7A06" w:rsidRDefault="003F7A0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towards stony shallow shore</w:t>
      </w:r>
      <w:r w:rsidR="00F974F6">
        <w:rPr>
          <w:rFonts w:ascii="Times New Roman" w:hAnsi="Times New Roman" w:cs="Times New Roman"/>
          <w:sz w:val="24"/>
          <w:szCs w:val="24"/>
        </w:rPr>
        <w:t>,</w:t>
      </w:r>
    </w:p>
    <w:p w14:paraId="73BAF25E" w14:textId="788B3313" w:rsidR="001E2665" w:rsidRDefault="00996A33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3F7A06">
        <w:rPr>
          <w:rFonts w:ascii="Times New Roman" w:hAnsi="Times New Roman" w:cs="Times New Roman"/>
          <w:sz w:val="24"/>
          <w:szCs w:val="24"/>
        </w:rPr>
        <w:t>iding singular</w:t>
      </w:r>
      <w:r w:rsidR="002625D7">
        <w:rPr>
          <w:rFonts w:ascii="Times New Roman" w:hAnsi="Times New Roman" w:cs="Times New Roman"/>
          <w:sz w:val="24"/>
          <w:szCs w:val="24"/>
        </w:rPr>
        <w:t xml:space="preserve"> river </w:t>
      </w:r>
      <w:r w:rsidR="003F7A06">
        <w:rPr>
          <w:rFonts w:ascii="Times New Roman" w:hAnsi="Times New Roman" w:cs="Times New Roman"/>
          <w:sz w:val="24"/>
          <w:szCs w:val="24"/>
        </w:rPr>
        <w:t>spirals</w:t>
      </w:r>
    </w:p>
    <w:p w14:paraId="78247011" w14:textId="0E787FF3" w:rsidR="003F7A06" w:rsidRDefault="001E2665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3F7A06">
        <w:rPr>
          <w:rFonts w:ascii="Times New Roman" w:hAnsi="Times New Roman" w:cs="Times New Roman"/>
          <w:sz w:val="24"/>
          <w:szCs w:val="24"/>
        </w:rPr>
        <w:t xml:space="preserve">t is not aware of </w:t>
      </w:r>
      <w:r w:rsidR="003A06EA">
        <w:rPr>
          <w:rFonts w:ascii="Times New Roman" w:hAnsi="Times New Roman" w:cs="Times New Roman"/>
          <w:sz w:val="24"/>
          <w:szCs w:val="24"/>
        </w:rPr>
        <w:t>I</w:t>
      </w:r>
      <w:r w:rsidR="003F7A06">
        <w:rPr>
          <w:rFonts w:ascii="Times New Roman" w:hAnsi="Times New Roman" w:cs="Times New Roman"/>
          <w:sz w:val="24"/>
          <w:szCs w:val="24"/>
        </w:rPr>
        <w:t>tself</w:t>
      </w:r>
      <w:r w:rsidR="00E00667">
        <w:rPr>
          <w:rFonts w:ascii="Times New Roman" w:hAnsi="Times New Roman" w:cs="Times New Roman"/>
          <w:sz w:val="24"/>
          <w:szCs w:val="24"/>
        </w:rPr>
        <w:t>,</w:t>
      </w:r>
    </w:p>
    <w:p w14:paraId="134E5CC3" w14:textId="77777777" w:rsidR="00E5744C" w:rsidRDefault="00E5744C" w:rsidP="003F7A06">
      <w:pPr>
        <w:rPr>
          <w:rFonts w:ascii="Times New Roman" w:hAnsi="Times New Roman" w:cs="Times New Roman"/>
          <w:sz w:val="24"/>
          <w:szCs w:val="24"/>
        </w:rPr>
      </w:pPr>
    </w:p>
    <w:p w14:paraId="0B423189" w14:textId="31A512C2" w:rsidR="003F7A06" w:rsidRDefault="00ED206E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F7A06">
        <w:rPr>
          <w:rFonts w:ascii="Times New Roman" w:hAnsi="Times New Roman" w:cs="Times New Roman"/>
          <w:sz w:val="24"/>
          <w:szCs w:val="24"/>
        </w:rPr>
        <w:t>ever here nor there</w:t>
      </w:r>
      <w:r w:rsidR="00F956F9">
        <w:rPr>
          <w:rFonts w:ascii="Times New Roman" w:hAnsi="Times New Roman" w:cs="Times New Roman"/>
          <w:sz w:val="24"/>
          <w:szCs w:val="24"/>
        </w:rPr>
        <w:t>,</w:t>
      </w:r>
    </w:p>
    <w:p w14:paraId="1DC5EDBF" w14:textId="3304F66F" w:rsidR="003F7A06" w:rsidRDefault="00F956F9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3F7A06">
        <w:rPr>
          <w:rFonts w:ascii="Times New Roman" w:hAnsi="Times New Roman" w:cs="Times New Roman"/>
          <w:sz w:val="24"/>
          <w:szCs w:val="24"/>
        </w:rPr>
        <w:t>agged edged</w:t>
      </w:r>
      <w:r>
        <w:rPr>
          <w:rFonts w:ascii="Times New Roman" w:hAnsi="Times New Roman" w:cs="Times New Roman"/>
          <w:sz w:val="24"/>
          <w:szCs w:val="24"/>
        </w:rPr>
        <w:t>,</w:t>
      </w:r>
      <w:r w:rsidR="003F7A06">
        <w:rPr>
          <w:rFonts w:ascii="Times New Roman" w:hAnsi="Times New Roman" w:cs="Times New Roman"/>
          <w:sz w:val="24"/>
          <w:szCs w:val="24"/>
        </w:rPr>
        <w:t xml:space="preserve"> adrift downstream</w:t>
      </w:r>
    </w:p>
    <w:p w14:paraId="5DEB8A59" w14:textId="76B9D78B" w:rsidR="003F7A06" w:rsidRDefault="00F956F9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3F7A06">
        <w:rPr>
          <w:rFonts w:ascii="Times New Roman" w:hAnsi="Times New Roman" w:cs="Times New Roman"/>
          <w:sz w:val="24"/>
          <w:szCs w:val="24"/>
        </w:rPr>
        <w:t>anilla colored scoop umbrella</w:t>
      </w:r>
      <w:r w:rsidR="00E00667">
        <w:rPr>
          <w:rFonts w:ascii="Times New Roman" w:hAnsi="Times New Roman" w:cs="Times New Roman"/>
          <w:sz w:val="24"/>
          <w:szCs w:val="24"/>
        </w:rPr>
        <w:t>,</w:t>
      </w:r>
    </w:p>
    <w:p w14:paraId="3EF37F75" w14:textId="15FE3CCC" w:rsidR="003F7A06" w:rsidRDefault="00F974F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3F7A06">
        <w:rPr>
          <w:rFonts w:ascii="Times New Roman" w:hAnsi="Times New Roman" w:cs="Times New Roman"/>
          <w:sz w:val="24"/>
          <w:szCs w:val="24"/>
        </w:rPr>
        <w:t>roken floating lotus flower</w:t>
      </w:r>
      <w:r w:rsidR="00E00667">
        <w:rPr>
          <w:rFonts w:ascii="Times New Roman" w:hAnsi="Times New Roman" w:cs="Times New Roman"/>
          <w:sz w:val="24"/>
          <w:szCs w:val="24"/>
        </w:rPr>
        <w:t>,</w:t>
      </w:r>
    </w:p>
    <w:p w14:paraId="5080FDF4" w14:textId="77777777" w:rsidR="00F81B8E" w:rsidRDefault="00F81B8E" w:rsidP="003F7A06">
      <w:pPr>
        <w:rPr>
          <w:rFonts w:ascii="Times New Roman" w:hAnsi="Times New Roman" w:cs="Times New Roman"/>
          <w:sz w:val="24"/>
          <w:szCs w:val="24"/>
        </w:rPr>
      </w:pPr>
    </w:p>
    <w:p w14:paraId="2ADB29FE" w14:textId="7BFE26DF" w:rsidR="003F7A06" w:rsidRDefault="00F956F9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3F7A06">
        <w:rPr>
          <w:rFonts w:ascii="Times New Roman" w:hAnsi="Times New Roman" w:cs="Times New Roman"/>
          <w:sz w:val="24"/>
          <w:szCs w:val="24"/>
        </w:rPr>
        <w:t>he water breaks</w:t>
      </w:r>
    </w:p>
    <w:p w14:paraId="1B6876DC" w14:textId="362B7C31" w:rsidR="003F7A06" w:rsidRDefault="00F956F9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3F7A06">
        <w:rPr>
          <w:rFonts w:ascii="Times New Roman" w:hAnsi="Times New Roman" w:cs="Times New Roman"/>
          <w:sz w:val="24"/>
          <w:szCs w:val="24"/>
        </w:rPr>
        <w:t>he paper beneath</w:t>
      </w:r>
    </w:p>
    <w:p w14:paraId="34650F21" w14:textId="1FCEE701" w:rsidR="003F7A06" w:rsidRDefault="00F974F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3F7A06">
        <w:rPr>
          <w:rFonts w:ascii="Times New Roman" w:hAnsi="Times New Roman" w:cs="Times New Roman"/>
          <w:sz w:val="24"/>
          <w:szCs w:val="24"/>
        </w:rPr>
        <w:t>he stick that pulls</w:t>
      </w:r>
    </w:p>
    <w:p w14:paraId="2A21913B" w14:textId="77777777" w:rsidR="003F7A06" w:rsidRDefault="003F7A06" w:rsidP="003F7A06">
      <w:pPr>
        <w:rPr>
          <w:rFonts w:ascii="Times New Roman" w:hAnsi="Times New Roman" w:cs="Times New Roman"/>
          <w:sz w:val="24"/>
          <w:szCs w:val="24"/>
        </w:rPr>
      </w:pPr>
    </w:p>
    <w:p w14:paraId="3447C4E1" w14:textId="361A1A2B" w:rsidR="003F7A06" w:rsidRDefault="003F7A06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eye, no ear, no nose, no tongue, no body, no mind</w:t>
      </w:r>
      <w:r w:rsidR="002101E7">
        <w:rPr>
          <w:rFonts w:ascii="Times New Roman" w:hAnsi="Times New Roman" w:cs="Times New Roman"/>
          <w:sz w:val="24"/>
          <w:szCs w:val="24"/>
        </w:rPr>
        <w:t>.</w:t>
      </w:r>
    </w:p>
    <w:p w14:paraId="17E768F3" w14:textId="77777777" w:rsidR="00F956F9" w:rsidRDefault="00F956F9" w:rsidP="003F7A06">
      <w:pPr>
        <w:rPr>
          <w:rFonts w:ascii="Times New Roman" w:hAnsi="Times New Roman" w:cs="Times New Roman"/>
          <w:sz w:val="24"/>
          <w:szCs w:val="24"/>
        </w:rPr>
      </w:pPr>
    </w:p>
    <w:p w14:paraId="7E23681D" w14:textId="223D8D3F" w:rsidR="00F956F9" w:rsidRPr="003F7A06" w:rsidRDefault="00F956F9" w:rsidP="003F7A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082124</w:t>
      </w:r>
    </w:p>
    <w:sectPr w:rsidR="00F956F9" w:rsidRPr="003F7A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028528637">
    <w:abstractNumId w:val="19"/>
  </w:num>
  <w:num w:numId="2" w16cid:durableId="662778533">
    <w:abstractNumId w:val="12"/>
  </w:num>
  <w:num w:numId="3" w16cid:durableId="1760369818">
    <w:abstractNumId w:val="10"/>
  </w:num>
  <w:num w:numId="4" w16cid:durableId="396170399">
    <w:abstractNumId w:val="21"/>
  </w:num>
  <w:num w:numId="5" w16cid:durableId="760494512">
    <w:abstractNumId w:val="13"/>
  </w:num>
  <w:num w:numId="6" w16cid:durableId="2028749122">
    <w:abstractNumId w:val="16"/>
  </w:num>
  <w:num w:numId="7" w16cid:durableId="2066875649">
    <w:abstractNumId w:val="18"/>
  </w:num>
  <w:num w:numId="8" w16cid:durableId="1448159002">
    <w:abstractNumId w:val="9"/>
  </w:num>
  <w:num w:numId="9" w16cid:durableId="821195355">
    <w:abstractNumId w:val="7"/>
  </w:num>
  <w:num w:numId="10" w16cid:durableId="442265351">
    <w:abstractNumId w:val="6"/>
  </w:num>
  <w:num w:numId="11" w16cid:durableId="1772123325">
    <w:abstractNumId w:val="5"/>
  </w:num>
  <w:num w:numId="12" w16cid:durableId="638649895">
    <w:abstractNumId w:val="4"/>
  </w:num>
  <w:num w:numId="13" w16cid:durableId="1814449461">
    <w:abstractNumId w:val="8"/>
  </w:num>
  <w:num w:numId="14" w16cid:durableId="451946587">
    <w:abstractNumId w:val="3"/>
  </w:num>
  <w:num w:numId="15" w16cid:durableId="1687562227">
    <w:abstractNumId w:val="2"/>
  </w:num>
  <w:num w:numId="16" w16cid:durableId="167331303">
    <w:abstractNumId w:val="1"/>
  </w:num>
  <w:num w:numId="17" w16cid:durableId="283120596">
    <w:abstractNumId w:val="0"/>
  </w:num>
  <w:num w:numId="18" w16cid:durableId="1273628401">
    <w:abstractNumId w:val="14"/>
  </w:num>
  <w:num w:numId="19" w16cid:durableId="208345291">
    <w:abstractNumId w:val="15"/>
  </w:num>
  <w:num w:numId="20" w16cid:durableId="1329819878">
    <w:abstractNumId w:val="20"/>
  </w:num>
  <w:num w:numId="21" w16cid:durableId="2097508966">
    <w:abstractNumId w:val="17"/>
  </w:num>
  <w:num w:numId="22" w16cid:durableId="224417992">
    <w:abstractNumId w:val="11"/>
  </w:num>
  <w:num w:numId="23" w16cid:durableId="131753606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A06"/>
    <w:rsid w:val="001E2665"/>
    <w:rsid w:val="002101E7"/>
    <w:rsid w:val="002625D7"/>
    <w:rsid w:val="00296213"/>
    <w:rsid w:val="00337F9A"/>
    <w:rsid w:val="003A06EA"/>
    <w:rsid w:val="003F7A06"/>
    <w:rsid w:val="00645252"/>
    <w:rsid w:val="006D3D74"/>
    <w:rsid w:val="0083569A"/>
    <w:rsid w:val="00996A33"/>
    <w:rsid w:val="00A62B80"/>
    <w:rsid w:val="00A9204E"/>
    <w:rsid w:val="00E00667"/>
    <w:rsid w:val="00E42342"/>
    <w:rsid w:val="00E5744C"/>
    <w:rsid w:val="00ED206E"/>
    <w:rsid w:val="00F81B8E"/>
    <w:rsid w:val="00F81E5D"/>
    <w:rsid w:val="00F956F9"/>
    <w:rsid w:val="00F974F6"/>
    <w:rsid w:val="00FC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D7C20"/>
  <w15:chartTrackingRefBased/>
  <w15:docId w15:val="{1D6C37F8-04DB-4E9A-AADE-5AC0E0AE1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dcterms:created xsi:type="dcterms:W3CDTF">2024-08-22T23:40:00Z</dcterms:created>
  <dcterms:modified xsi:type="dcterms:W3CDTF">2024-08-22T23:40:00Z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