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6B754" w14:textId="77777777" w:rsidR="00E228F8" w:rsidRDefault="00A102D5" w:rsidP="00A102D5">
      <w:pPr>
        <w:jc w:val="center"/>
        <w:rPr>
          <w:rFonts w:ascii="Times New Roman" w:hAnsi="Times New Roman" w:cs="Times New Roman"/>
          <w:sz w:val="28"/>
          <w:szCs w:val="28"/>
        </w:rPr>
      </w:pPr>
      <w:r w:rsidRPr="00A102D5">
        <w:rPr>
          <w:rFonts w:ascii="Times New Roman" w:hAnsi="Times New Roman" w:cs="Times New Roman"/>
          <w:sz w:val="28"/>
          <w:szCs w:val="28"/>
        </w:rPr>
        <w:t>Ronnie and Darla and The Holy Ghost</w:t>
      </w:r>
    </w:p>
    <w:p w14:paraId="4F094D39" w14:textId="77777777" w:rsidR="00E228F8" w:rsidRDefault="00E228F8" w:rsidP="00A102D5">
      <w:pPr>
        <w:jc w:val="center"/>
        <w:rPr>
          <w:rFonts w:ascii="Times New Roman" w:hAnsi="Times New Roman" w:cs="Times New Roman"/>
          <w:sz w:val="28"/>
          <w:szCs w:val="28"/>
        </w:rPr>
      </w:pPr>
    </w:p>
    <w:p w14:paraId="0A1D61C3"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 xml:space="preserve">Ronnie lies on the sidewalk and dreams of bugs. He is alone in a vast, open space and the bugs are coming. Ronnie hears them. The bugs are flying faster than he can run. He’s a small black man lost in this vast, open space. The bugs are getting louder. Ronnie shuts his eyes and screams because the bugs are all over him. He lifts his arm and sees gigantic wasps sticking their long insect-legs into him. Ronnie whips his arms and legs to get the bugs off. He screams, but they suffocate him. He reaches above his head to pull himself away from the bugs. His hands feel cool air above the swarm. The bugs crawl down his arms, away from the cool air caressing Ronnie’s trembling hands. The bugs crawl down Ronnie’s body and fly away into the vast space behind him. Ronnie </w:t>
      </w:r>
      <w:proofErr w:type="gramStart"/>
      <w:r w:rsidRPr="00A102D5">
        <w:rPr>
          <w:rFonts w:ascii="Times New Roman" w:hAnsi="Times New Roman" w:cs="Times New Roman"/>
          <w:sz w:val="28"/>
          <w:szCs w:val="28"/>
        </w:rPr>
        <w:t>looks into</w:t>
      </w:r>
      <w:proofErr w:type="gramEnd"/>
      <w:r w:rsidRPr="00A102D5">
        <w:rPr>
          <w:rFonts w:ascii="Times New Roman" w:hAnsi="Times New Roman" w:cs="Times New Roman"/>
          <w:sz w:val="28"/>
          <w:szCs w:val="28"/>
        </w:rPr>
        <w:t xml:space="preserve"> the light and sees a giant butterfly with a beautiful woman’s body. Her skin is </w:t>
      </w:r>
      <w:proofErr w:type="gramStart"/>
      <w:r w:rsidRPr="00A102D5">
        <w:rPr>
          <w:rFonts w:ascii="Times New Roman" w:hAnsi="Times New Roman" w:cs="Times New Roman"/>
          <w:sz w:val="28"/>
          <w:szCs w:val="28"/>
        </w:rPr>
        <w:t>dark</w:t>
      </w:r>
      <w:proofErr w:type="gramEnd"/>
      <w:r w:rsidRPr="00A102D5">
        <w:rPr>
          <w:rFonts w:ascii="Times New Roman" w:hAnsi="Times New Roman" w:cs="Times New Roman"/>
          <w:sz w:val="28"/>
          <w:szCs w:val="28"/>
        </w:rPr>
        <w:t xml:space="preserve"> and her wings are made of constantly changing liquid colors. She looks like an angel. Her skin reflects the light around them. She floats above Ronnie, then takes him by the hands and says sweetly, “What’s the matter, baby? Are you having a nightmare or something?”</w:t>
      </w:r>
    </w:p>
    <w:p w14:paraId="32E45E12" w14:textId="77777777" w:rsidR="00E228F8" w:rsidRDefault="00E228F8" w:rsidP="00A102D5">
      <w:pPr>
        <w:rPr>
          <w:rFonts w:ascii="Times New Roman" w:hAnsi="Times New Roman" w:cs="Times New Roman"/>
          <w:sz w:val="28"/>
          <w:szCs w:val="28"/>
        </w:rPr>
      </w:pPr>
    </w:p>
    <w:p w14:paraId="7BB90B41"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 xml:space="preserve">Ronnie looks at Darla standing above him on the sidewalk, and he smiles. She looks like a wingless angel in a picture far away, painted against the Wednesday morning sky. Ronnie has no </w:t>
      </w:r>
      <w:proofErr w:type="gramStart"/>
      <w:r w:rsidRPr="00A102D5">
        <w:rPr>
          <w:rFonts w:ascii="Times New Roman" w:hAnsi="Times New Roman" w:cs="Times New Roman"/>
          <w:sz w:val="28"/>
          <w:szCs w:val="28"/>
        </w:rPr>
        <w:t>teeth</w:t>
      </w:r>
      <w:proofErr w:type="gramEnd"/>
      <w:r w:rsidRPr="00A102D5">
        <w:rPr>
          <w:rFonts w:ascii="Times New Roman" w:hAnsi="Times New Roman" w:cs="Times New Roman"/>
          <w:sz w:val="28"/>
          <w:szCs w:val="28"/>
        </w:rPr>
        <w:t xml:space="preserve"> and his eyes react slowly to the morning light. He can feel Darla’s hands on his face. He feels warm </w:t>
      </w:r>
      <w:proofErr w:type="gramStart"/>
      <w:r w:rsidRPr="00A102D5">
        <w:rPr>
          <w:rFonts w:ascii="Times New Roman" w:hAnsi="Times New Roman" w:cs="Times New Roman"/>
          <w:sz w:val="28"/>
          <w:szCs w:val="28"/>
        </w:rPr>
        <w:t>where</w:t>
      </w:r>
      <w:proofErr w:type="gramEnd"/>
      <w:r w:rsidRPr="00A102D5">
        <w:rPr>
          <w:rFonts w:ascii="Times New Roman" w:hAnsi="Times New Roman" w:cs="Times New Roman"/>
          <w:sz w:val="28"/>
          <w:szCs w:val="28"/>
        </w:rPr>
        <w:t xml:space="preserve"> she touches and this warmth spreads down his face. It lingers in his belly and drifts to his toes. Her voice seems to pull at his skin, “Come on, baby. You’ll be all right. Do you smoke?” she asks. “Would you like a pack of cigarettes?”</w:t>
      </w:r>
    </w:p>
    <w:p w14:paraId="7DF9B49F" w14:textId="77777777" w:rsidR="00E228F8" w:rsidRDefault="00E228F8" w:rsidP="00A102D5">
      <w:pPr>
        <w:rPr>
          <w:rFonts w:ascii="Times New Roman" w:hAnsi="Times New Roman" w:cs="Times New Roman"/>
          <w:sz w:val="28"/>
          <w:szCs w:val="28"/>
        </w:rPr>
      </w:pPr>
    </w:p>
    <w:p w14:paraId="54AB8AC6"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Ronnie reaches into the pocket of his jacket and takes out an empty pack of Camels. He shows it to Darla. “Camel cigarettes?” she asks. “You want some Camel cigarettes?”</w:t>
      </w:r>
    </w:p>
    <w:p w14:paraId="6F934107" w14:textId="77777777" w:rsidR="00E228F8" w:rsidRDefault="00E228F8" w:rsidP="00A102D5">
      <w:pPr>
        <w:rPr>
          <w:rFonts w:ascii="Times New Roman" w:hAnsi="Times New Roman" w:cs="Times New Roman"/>
          <w:sz w:val="28"/>
          <w:szCs w:val="28"/>
        </w:rPr>
      </w:pPr>
    </w:p>
    <w:p w14:paraId="1CE47993"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She takes Ronnie by the hand and lifts him to his feet. They walk up First Avenue to Thirty-Fourth Street. The legs of Ronnie’s pants cover his bare feet as he drags himself behind Darla. She leads him into a deli on the corner. “Camel cigarettes--is that right, baby?” she asks him.</w:t>
      </w:r>
    </w:p>
    <w:p w14:paraId="7F32A0C0" w14:textId="77777777" w:rsidR="00E228F8" w:rsidRDefault="00E228F8" w:rsidP="00A102D5">
      <w:pPr>
        <w:rPr>
          <w:rFonts w:ascii="Times New Roman" w:hAnsi="Times New Roman" w:cs="Times New Roman"/>
          <w:sz w:val="28"/>
          <w:szCs w:val="28"/>
        </w:rPr>
      </w:pPr>
    </w:p>
    <w:p w14:paraId="4BC0C35E"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Ronnie reaches into his jacket pocket and pulls out a worn pack of matches. He opens the pack and takes out a dry cigarette butt.</w:t>
      </w:r>
    </w:p>
    <w:p w14:paraId="544DE5A7" w14:textId="77777777" w:rsidR="00E228F8" w:rsidRDefault="00E228F8" w:rsidP="00A102D5">
      <w:pPr>
        <w:rPr>
          <w:rFonts w:ascii="Times New Roman" w:hAnsi="Times New Roman" w:cs="Times New Roman"/>
          <w:sz w:val="28"/>
          <w:szCs w:val="28"/>
        </w:rPr>
      </w:pPr>
    </w:p>
    <w:p w14:paraId="3BA04549"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“No, honey. Put that away,” Darla turns to the man behind the counter. She flutters her eyes from behind plastic heart-shaped sunglasses and says, “I’d like a pack of Newport Lights and a pack of Camels for my boyfriend.”</w:t>
      </w:r>
    </w:p>
    <w:p w14:paraId="4B7013E8" w14:textId="77777777" w:rsidR="00E228F8" w:rsidRDefault="00E228F8" w:rsidP="00A102D5">
      <w:pPr>
        <w:rPr>
          <w:rFonts w:ascii="Times New Roman" w:hAnsi="Times New Roman" w:cs="Times New Roman"/>
          <w:sz w:val="28"/>
          <w:szCs w:val="28"/>
        </w:rPr>
      </w:pPr>
    </w:p>
    <w:p w14:paraId="6F2089F3"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The man behind the cash register gives Darla a serious look as he puts the cigarettes on the counter. Darla reaches into her tank-top and unpins money from her bra. She gives Ronnie his Camels and leads him by the hand from the store.</w:t>
      </w:r>
    </w:p>
    <w:p w14:paraId="25B875C3" w14:textId="77777777" w:rsidR="00E228F8" w:rsidRDefault="00E228F8" w:rsidP="00A102D5">
      <w:pPr>
        <w:rPr>
          <w:rFonts w:ascii="Times New Roman" w:hAnsi="Times New Roman" w:cs="Times New Roman"/>
          <w:sz w:val="28"/>
          <w:szCs w:val="28"/>
        </w:rPr>
      </w:pPr>
    </w:p>
    <w:p w14:paraId="5BE13840" w14:textId="4E593313"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“I’m going to take you back to my place so we can smoke our cigarettes and watch some TV,” she says as they walk across Manhattan and far uptown to her apartment.</w:t>
      </w:r>
    </w:p>
    <w:p w14:paraId="308A8272" w14:textId="77777777" w:rsidR="00E228F8" w:rsidRDefault="00E228F8" w:rsidP="00A102D5">
      <w:pPr>
        <w:rPr>
          <w:rFonts w:ascii="Times New Roman" w:hAnsi="Times New Roman" w:cs="Times New Roman"/>
          <w:sz w:val="28"/>
          <w:szCs w:val="28"/>
        </w:rPr>
      </w:pPr>
    </w:p>
    <w:p w14:paraId="2A9EA450"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Ronnie’s lungs hurt from walking up the stairs to Darla’s door. “Now I want you to make yourself right at home, baby-doll,” she says. “Don’t feel embarrassed to sit anywhere or to touch anything.” Darla opens the door. “We’re going to have ourselves a little party--just you and me.” Ronnie trips on the doormat and falls on his hands. He starts to see bugs crawling on the floor up his arms.</w:t>
      </w:r>
    </w:p>
    <w:p w14:paraId="4CBB29A1" w14:textId="77777777" w:rsidR="00E228F8" w:rsidRDefault="00E228F8" w:rsidP="00A102D5">
      <w:pPr>
        <w:rPr>
          <w:rFonts w:ascii="Times New Roman" w:hAnsi="Times New Roman" w:cs="Times New Roman"/>
          <w:sz w:val="28"/>
          <w:szCs w:val="28"/>
        </w:rPr>
      </w:pPr>
    </w:p>
    <w:p w14:paraId="33CFDACD" w14:textId="77777777" w:rsidR="00E228F8" w:rsidRDefault="00A102D5" w:rsidP="00E228F8">
      <w:pPr>
        <w:ind w:firstLine="720"/>
        <w:rPr>
          <w:rFonts w:ascii="Times New Roman" w:hAnsi="Times New Roman" w:cs="Times New Roman"/>
          <w:sz w:val="28"/>
          <w:szCs w:val="28"/>
        </w:rPr>
      </w:pPr>
      <w:r w:rsidRPr="00A102D5">
        <w:rPr>
          <w:rFonts w:ascii="Times New Roman" w:hAnsi="Times New Roman" w:cs="Times New Roman"/>
          <w:sz w:val="28"/>
          <w:szCs w:val="28"/>
        </w:rPr>
        <w:t>“What’s the matter, honey? Come on, get up. You’ll be okay,” Darla lifts Ronnie by the armpits and leads him to a long red sofa in the middle of the room. “Now you just sit here and relax while I get us some drinks.”</w:t>
      </w:r>
    </w:p>
    <w:p w14:paraId="4338D3A3" w14:textId="77777777" w:rsidR="00E228F8" w:rsidRDefault="00E228F8" w:rsidP="00A102D5">
      <w:pPr>
        <w:rPr>
          <w:rFonts w:ascii="Times New Roman" w:hAnsi="Times New Roman" w:cs="Times New Roman"/>
          <w:sz w:val="28"/>
          <w:szCs w:val="28"/>
        </w:rPr>
      </w:pPr>
    </w:p>
    <w:p w14:paraId="0774F3A3"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Ronnie can sense the bugs around him. He sees the furniture and knows that the bugs are about to burst out of the sofa and the television and through the window. “Here, baby--I can tell you’re dying for a drink,” Darla hands a glass of bourbon and ice to Ronnie. “Happiness is a warm gun,” she toasts. Ronnie notices that she smells like strawberries. He sees her face glowing far away against the wallpaper. “You want to watch some TV, honey?” she asks. “Hey, I bet you don’t know who I am.”</w:t>
      </w:r>
    </w:p>
    <w:p w14:paraId="761BFF5C" w14:textId="77777777" w:rsidR="00E228F8" w:rsidRDefault="00E228F8" w:rsidP="00A102D5">
      <w:pPr>
        <w:rPr>
          <w:rFonts w:ascii="Times New Roman" w:hAnsi="Times New Roman" w:cs="Times New Roman"/>
          <w:sz w:val="28"/>
          <w:szCs w:val="28"/>
        </w:rPr>
      </w:pPr>
    </w:p>
    <w:p w14:paraId="600C2156"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Ronnie sips his bourbon and shrugs his shoulders. The alcohol is warm flowing smoothly down his gullet.</w:t>
      </w:r>
    </w:p>
    <w:p w14:paraId="2B2062E3" w14:textId="77777777" w:rsidR="00E228F8" w:rsidRDefault="00E228F8" w:rsidP="00A102D5">
      <w:pPr>
        <w:rPr>
          <w:rFonts w:ascii="Times New Roman" w:hAnsi="Times New Roman" w:cs="Times New Roman"/>
          <w:sz w:val="28"/>
          <w:szCs w:val="28"/>
        </w:rPr>
      </w:pPr>
    </w:p>
    <w:p w14:paraId="71A581F2"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“My name’s Darlene, but my friends call me Darla. I used to be a porno-star, but now I’m retired and just looking around for kicks. Have you ever seen ‘Big Black Knockers’?”</w:t>
      </w:r>
    </w:p>
    <w:p w14:paraId="147E58B0" w14:textId="77777777" w:rsidR="00E228F8" w:rsidRDefault="00E228F8" w:rsidP="00A102D5">
      <w:pPr>
        <w:rPr>
          <w:rFonts w:ascii="Times New Roman" w:hAnsi="Times New Roman" w:cs="Times New Roman"/>
          <w:sz w:val="28"/>
          <w:szCs w:val="28"/>
        </w:rPr>
      </w:pPr>
    </w:p>
    <w:p w14:paraId="534C7A0F"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 xml:space="preserve">Ronnie stares blankly at Darla. “How’s about ‘Titilation II’ or ‘Diggin’ My Dildo’?” she asks. “I guess you never gone to peep shows. It </w:t>
      </w:r>
      <w:proofErr w:type="gramStart"/>
      <w:r w:rsidRPr="00A102D5">
        <w:rPr>
          <w:rFonts w:ascii="Times New Roman" w:hAnsi="Times New Roman" w:cs="Times New Roman"/>
          <w:sz w:val="28"/>
          <w:szCs w:val="28"/>
        </w:rPr>
        <w:t>don’t</w:t>
      </w:r>
      <w:proofErr w:type="gramEnd"/>
      <w:r w:rsidRPr="00A102D5">
        <w:rPr>
          <w:rFonts w:ascii="Times New Roman" w:hAnsi="Times New Roman" w:cs="Times New Roman"/>
          <w:sz w:val="28"/>
          <w:szCs w:val="28"/>
        </w:rPr>
        <w:t xml:space="preserve"> matter--I got them on tape. You want to watch some?”</w:t>
      </w:r>
    </w:p>
    <w:p w14:paraId="4E1D1095" w14:textId="77777777" w:rsidR="00E228F8" w:rsidRDefault="00E228F8" w:rsidP="00A102D5">
      <w:pPr>
        <w:rPr>
          <w:rFonts w:ascii="Times New Roman" w:hAnsi="Times New Roman" w:cs="Times New Roman"/>
          <w:sz w:val="28"/>
          <w:szCs w:val="28"/>
        </w:rPr>
      </w:pPr>
    </w:p>
    <w:p w14:paraId="51FB6ACE"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Ronnie smiles as Darla moves to the television at the far end of the room. She puts “Big Black Knockers” on the VCR and sits close to Ronnie on the couch.</w:t>
      </w:r>
    </w:p>
    <w:p w14:paraId="4C120A41" w14:textId="77777777" w:rsidR="00E228F8" w:rsidRDefault="00E228F8" w:rsidP="00A102D5">
      <w:pPr>
        <w:rPr>
          <w:rFonts w:ascii="Times New Roman" w:hAnsi="Times New Roman" w:cs="Times New Roman"/>
          <w:sz w:val="28"/>
          <w:szCs w:val="28"/>
        </w:rPr>
      </w:pPr>
    </w:p>
    <w:p w14:paraId="37D28CA1"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 xml:space="preserve">The bugs have gone away. Ronnie enjoys the warm feeling of Darla’s body against his. A younger version of Darla is giving blowjobs to two men on the television. “Time for refills,” Darla says as she walks into the kitchen. She returns and puts the glasses on the </w:t>
      </w:r>
      <w:proofErr w:type="gramStart"/>
      <w:r w:rsidRPr="00A102D5">
        <w:rPr>
          <w:rFonts w:ascii="Times New Roman" w:hAnsi="Times New Roman" w:cs="Times New Roman"/>
          <w:sz w:val="28"/>
          <w:szCs w:val="28"/>
        </w:rPr>
        <w:t>coffeetable</w:t>
      </w:r>
      <w:proofErr w:type="gramEnd"/>
      <w:r w:rsidRPr="00A102D5">
        <w:rPr>
          <w:rFonts w:ascii="Times New Roman" w:hAnsi="Times New Roman" w:cs="Times New Roman"/>
          <w:sz w:val="28"/>
          <w:szCs w:val="28"/>
        </w:rPr>
        <w:t>. “Let’s smoke our cigarettes now,” she says as she opens her pack of Newport Lights.</w:t>
      </w:r>
    </w:p>
    <w:p w14:paraId="6B204F8E" w14:textId="77777777" w:rsidR="00E228F8" w:rsidRDefault="00E228F8" w:rsidP="00A102D5">
      <w:pPr>
        <w:rPr>
          <w:rFonts w:ascii="Times New Roman" w:hAnsi="Times New Roman" w:cs="Times New Roman"/>
          <w:sz w:val="28"/>
          <w:szCs w:val="28"/>
        </w:rPr>
      </w:pPr>
    </w:p>
    <w:p w14:paraId="2C2E0CCE"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 xml:space="preserve">By early evening Darla and Ronnie </w:t>
      </w:r>
      <w:proofErr w:type="gramStart"/>
      <w:r w:rsidRPr="00A102D5">
        <w:rPr>
          <w:rFonts w:ascii="Times New Roman" w:hAnsi="Times New Roman" w:cs="Times New Roman"/>
          <w:sz w:val="28"/>
          <w:szCs w:val="28"/>
        </w:rPr>
        <w:t>have</w:t>
      </w:r>
      <w:proofErr w:type="gramEnd"/>
      <w:r w:rsidRPr="00A102D5">
        <w:rPr>
          <w:rFonts w:ascii="Times New Roman" w:hAnsi="Times New Roman" w:cs="Times New Roman"/>
          <w:sz w:val="28"/>
          <w:szCs w:val="28"/>
        </w:rPr>
        <w:t xml:space="preserve"> each had four drinks and seven cigarettes. Now they are watching “Diggin’ My Dildo”. Darla has her hand on Ronnie’s knee and strokes his thigh slowly. She turns to him and whispers, her voice sticky with alcohol, “I bet you’d like a bit of crack’n’smack. How’s that sound to you, honey-babe?”</w:t>
      </w:r>
    </w:p>
    <w:p w14:paraId="5198E2A9" w14:textId="77777777" w:rsidR="00E228F8" w:rsidRDefault="00E228F8" w:rsidP="00A102D5">
      <w:pPr>
        <w:rPr>
          <w:rFonts w:ascii="Times New Roman" w:hAnsi="Times New Roman" w:cs="Times New Roman"/>
          <w:sz w:val="28"/>
          <w:szCs w:val="28"/>
        </w:rPr>
      </w:pPr>
    </w:p>
    <w:p w14:paraId="1361FBC0"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 xml:space="preserve">Ronnie hears Darla’s voice far across his mind. He smiles as she kisses him lightly on the lips. “I’ll be right back.” Darla walks off to her bedroom. She returns to the sofa with a small handbag. From the handbag she takes out a crack-pipe, an I.V. needle, some vials of crack and a bag of heroin. She prepares the heroin, heated and stirred in a spoon, and carefully fills the needle. Then she puts </w:t>
      </w:r>
      <w:proofErr w:type="gramStart"/>
      <w:r w:rsidRPr="00A102D5">
        <w:rPr>
          <w:rFonts w:ascii="Times New Roman" w:hAnsi="Times New Roman" w:cs="Times New Roman"/>
          <w:sz w:val="28"/>
          <w:szCs w:val="28"/>
        </w:rPr>
        <w:t>crack</w:t>
      </w:r>
      <w:proofErr w:type="gramEnd"/>
      <w:r w:rsidRPr="00A102D5">
        <w:rPr>
          <w:rFonts w:ascii="Times New Roman" w:hAnsi="Times New Roman" w:cs="Times New Roman"/>
          <w:sz w:val="28"/>
          <w:szCs w:val="28"/>
        </w:rPr>
        <w:t xml:space="preserve"> in the pipe and presents it to Ronnie. “Are you ready for the time of your life, my little man?” she asks.</w:t>
      </w:r>
    </w:p>
    <w:p w14:paraId="713C52C5" w14:textId="77777777" w:rsidR="00E228F8" w:rsidRDefault="00E228F8" w:rsidP="00A102D5">
      <w:pPr>
        <w:rPr>
          <w:rFonts w:ascii="Times New Roman" w:hAnsi="Times New Roman" w:cs="Times New Roman"/>
          <w:sz w:val="28"/>
          <w:szCs w:val="28"/>
        </w:rPr>
      </w:pPr>
    </w:p>
    <w:p w14:paraId="4091AEC7" w14:textId="5002AAA2"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Ronnie finishes his drink and takes the crack-pipe. He lights the bowl and inhales slowly, holding the hit for as long as his lungs can bear. Now the room is a million miles away. Darla takes the pipe from his hands and takes off his shirt. She ties a rubber tube around his arm. She rubs his arm, finds a vein and gives him half the needleful of smack. Now Ronnie feels himself being sucked down a stainless</w:t>
      </w:r>
      <w:r w:rsidR="00E572B5">
        <w:rPr>
          <w:rFonts w:ascii="Times New Roman" w:hAnsi="Times New Roman" w:cs="Times New Roman"/>
          <w:sz w:val="28"/>
          <w:szCs w:val="28"/>
        </w:rPr>
        <w:t>-</w:t>
      </w:r>
      <w:r w:rsidRPr="00A102D5">
        <w:rPr>
          <w:rFonts w:ascii="Times New Roman" w:hAnsi="Times New Roman" w:cs="Times New Roman"/>
          <w:sz w:val="28"/>
          <w:szCs w:val="28"/>
        </w:rPr>
        <w:t>steel funnel. He isn’t aware of Darla taking off his clothes. She kisses the insides of his thighs. As she moves her body above him, Ronnie sees her face rising in front of a brilliant white light. “This is heaven, baby,” he hears Darla’s sweet voice echo all around him.</w:t>
      </w:r>
    </w:p>
    <w:p w14:paraId="3240468E" w14:textId="77777777" w:rsidR="00E228F8" w:rsidRDefault="00E228F8" w:rsidP="00A102D5">
      <w:pPr>
        <w:rPr>
          <w:rFonts w:ascii="Times New Roman" w:hAnsi="Times New Roman" w:cs="Times New Roman"/>
          <w:sz w:val="28"/>
          <w:szCs w:val="28"/>
        </w:rPr>
      </w:pPr>
    </w:p>
    <w:p w14:paraId="0429A3DC" w14:textId="77777777" w:rsidR="00E228F8" w:rsidRDefault="00A102D5" w:rsidP="00A102D5">
      <w:pPr>
        <w:rPr>
          <w:rFonts w:ascii="Times New Roman" w:hAnsi="Times New Roman" w:cs="Times New Roman"/>
          <w:sz w:val="28"/>
          <w:szCs w:val="28"/>
        </w:rPr>
      </w:pPr>
      <w:r w:rsidRPr="00A102D5">
        <w:rPr>
          <w:rFonts w:ascii="Times New Roman" w:hAnsi="Times New Roman" w:cs="Times New Roman"/>
          <w:sz w:val="28"/>
          <w:szCs w:val="28"/>
        </w:rPr>
        <w:tab/>
        <w:t xml:space="preserve">“Let’s have ourselves another hit, baby-man,” Darla says slowly. She packs a bowl and gives it to Ronnie. Ronnie smokes another </w:t>
      </w:r>
      <w:proofErr w:type="gramStart"/>
      <w:r w:rsidRPr="00A102D5">
        <w:rPr>
          <w:rFonts w:ascii="Times New Roman" w:hAnsi="Times New Roman" w:cs="Times New Roman"/>
          <w:sz w:val="28"/>
          <w:szCs w:val="28"/>
        </w:rPr>
        <w:t>hit</w:t>
      </w:r>
      <w:proofErr w:type="gramEnd"/>
      <w:r w:rsidRPr="00A102D5">
        <w:rPr>
          <w:rFonts w:ascii="Times New Roman" w:hAnsi="Times New Roman" w:cs="Times New Roman"/>
          <w:sz w:val="28"/>
          <w:szCs w:val="28"/>
        </w:rPr>
        <w:t xml:space="preserve"> and his heartbeat loses its rhythm. Then his heart stops beating. Ronnie feels himself rising out of his body. Darla is fucking him hard, making the sofa squeak against the floor. Her body burns as she sprouts beautiful butterfly wings. A cool wind pulls them up into the brilliant light above them. The Holy Ghost envelops them and takes Ronnie away to the Kingdom of Heaven.</w:t>
      </w:r>
    </w:p>
    <w:p w14:paraId="66DF7A25" w14:textId="77777777" w:rsidR="00E228F8" w:rsidRDefault="00E228F8" w:rsidP="00A102D5">
      <w:pPr>
        <w:rPr>
          <w:rFonts w:ascii="Times New Roman" w:hAnsi="Times New Roman" w:cs="Times New Roman"/>
          <w:sz w:val="28"/>
          <w:szCs w:val="28"/>
        </w:rPr>
      </w:pPr>
    </w:p>
    <w:p w14:paraId="0A19BFD4" w14:textId="594CE48D" w:rsidR="00010616" w:rsidRDefault="00010616" w:rsidP="00A102D5">
      <w:pPr>
        <w:rPr>
          <w:rFonts w:ascii="Times New Roman" w:hAnsi="Times New Roman" w:cs="Times New Roman"/>
          <w:sz w:val="28"/>
          <w:szCs w:val="28"/>
        </w:rPr>
      </w:pPr>
      <w:r>
        <w:rPr>
          <w:rFonts w:ascii="Times New Roman" w:hAnsi="Times New Roman" w:cs="Times New Roman"/>
          <w:sz w:val="28"/>
          <w:szCs w:val="28"/>
        </w:rPr>
        <w:t>05</w:t>
      </w:r>
      <w:r w:rsidR="009E7B0E">
        <w:rPr>
          <w:rFonts w:ascii="Times New Roman" w:hAnsi="Times New Roman" w:cs="Times New Roman"/>
          <w:sz w:val="28"/>
          <w:szCs w:val="28"/>
        </w:rPr>
        <w:t>0187</w:t>
      </w:r>
    </w:p>
    <w:sectPr w:rsidR="00010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028528637">
    <w:abstractNumId w:val="19"/>
  </w:num>
  <w:num w:numId="2" w16cid:durableId="662778533">
    <w:abstractNumId w:val="12"/>
  </w:num>
  <w:num w:numId="3" w16cid:durableId="1760369818">
    <w:abstractNumId w:val="10"/>
  </w:num>
  <w:num w:numId="4" w16cid:durableId="396170399">
    <w:abstractNumId w:val="21"/>
  </w:num>
  <w:num w:numId="5" w16cid:durableId="760494512">
    <w:abstractNumId w:val="13"/>
  </w:num>
  <w:num w:numId="6" w16cid:durableId="2028749122">
    <w:abstractNumId w:val="16"/>
  </w:num>
  <w:num w:numId="7" w16cid:durableId="2066875649">
    <w:abstractNumId w:val="18"/>
  </w:num>
  <w:num w:numId="8" w16cid:durableId="1448159002">
    <w:abstractNumId w:val="9"/>
  </w:num>
  <w:num w:numId="9" w16cid:durableId="821195355">
    <w:abstractNumId w:val="7"/>
  </w:num>
  <w:num w:numId="10" w16cid:durableId="442265351">
    <w:abstractNumId w:val="6"/>
  </w:num>
  <w:num w:numId="11" w16cid:durableId="1772123325">
    <w:abstractNumId w:val="5"/>
  </w:num>
  <w:num w:numId="12" w16cid:durableId="638649895">
    <w:abstractNumId w:val="4"/>
  </w:num>
  <w:num w:numId="13" w16cid:durableId="1814449461">
    <w:abstractNumId w:val="8"/>
  </w:num>
  <w:num w:numId="14" w16cid:durableId="451946587">
    <w:abstractNumId w:val="3"/>
  </w:num>
  <w:num w:numId="15" w16cid:durableId="1687562227">
    <w:abstractNumId w:val="2"/>
  </w:num>
  <w:num w:numId="16" w16cid:durableId="167331303">
    <w:abstractNumId w:val="1"/>
  </w:num>
  <w:num w:numId="17" w16cid:durableId="283120596">
    <w:abstractNumId w:val="0"/>
  </w:num>
  <w:num w:numId="18" w16cid:durableId="1273628401">
    <w:abstractNumId w:val="14"/>
  </w:num>
  <w:num w:numId="19" w16cid:durableId="208345291">
    <w:abstractNumId w:val="15"/>
  </w:num>
  <w:num w:numId="20" w16cid:durableId="1329819878">
    <w:abstractNumId w:val="20"/>
  </w:num>
  <w:num w:numId="21" w16cid:durableId="2097508966">
    <w:abstractNumId w:val="17"/>
  </w:num>
  <w:num w:numId="22" w16cid:durableId="224417992">
    <w:abstractNumId w:val="11"/>
  </w:num>
  <w:num w:numId="23" w16cid:durableId="13175360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9C6"/>
    <w:rsid w:val="00010616"/>
    <w:rsid w:val="00645252"/>
    <w:rsid w:val="006D3D74"/>
    <w:rsid w:val="0083569A"/>
    <w:rsid w:val="009E7B0E"/>
    <w:rsid w:val="00A102D5"/>
    <w:rsid w:val="00A62B80"/>
    <w:rsid w:val="00A9204E"/>
    <w:rsid w:val="00BC59C6"/>
    <w:rsid w:val="00E228F8"/>
    <w:rsid w:val="00E57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D281F"/>
  <w15:chartTrackingRefBased/>
  <w15:docId w15:val="{D3B9C8F3-3958-4988-9EC4-EA4B97653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war\AppData\Local\Microsoft\Office\16.0\DTS\en-US%7b5A21ED49-BC14-4C3E-BB75-5E8D676032A3%7d\%7b3323B93A-6179-4B2B-ACC9-3C3D4CDE3B86%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{3323B93A-6179-4B2B-ACC9-3C3D4CDE3B86}tf02786999_win32</Template>
  <TotalTime>0</TotalTime>
  <Pages>1</Pages>
  <Words>1057</Words>
  <Characters>6026</Characters>
  <Application>Microsoft Office Word</Application>
  <DocSecurity>0</DocSecurity>
  <Lines>50</Lines>
  <Paragraphs>14</Paragraphs>
  <ScaleCrop>false</ScaleCrop>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Kaplan</dc:creator>
  <cp:keywords/>
  <dc:description/>
  <cp:lastModifiedBy>Howard Kaplan</cp:lastModifiedBy>
  <cp:revision>2</cp:revision>
  <dcterms:created xsi:type="dcterms:W3CDTF">2024-08-23T00:15:00Z</dcterms:created>
  <dcterms:modified xsi:type="dcterms:W3CDTF">2024-08-23T00:15:00Z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