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8C35C" w14:textId="535519A0" w:rsidR="00A9204E" w:rsidRDefault="0018208F" w:rsidP="00DC14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Touch No Touch</w:t>
      </w:r>
    </w:p>
    <w:p w14:paraId="0EFF59EA" w14:textId="77777777" w:rsidR="00DC14CC" w:rsidRDefault="00DC14CC" w:rsidP="00DC14CC">
      <w:pPr>
        <w:rPr>
          <w:rFonts w:ascii="Times New Roman" w:hAnsi="Times New Roman" w:cs="Times New Roman"/>
          <w:sz w:val="24"/>
          <w:szCs w:val="24"/>
        </w:rPr>
      </w:pPr>
    </w:p>
    <w:p w14:paraId="475E5DB7" w14:textId="0D26C35D" w:rsidR="00DC14CC" w:rsidRDefault="00CD4CC4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knows how to pleasure</w:t>
      </w:r>
    </w:p>
    <w:p w14:paraId="596A0AD5" w14:textId="6E27406E" w:rsidR="00CD4CC4" w:rsidRDefault="00CD4CC4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be ple</w:t>
      </w:r>
      <w:r w:rsidR="007F3FF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sured as she </w:t>
      </w:r>
      <w:r w:rsidR="007F3FF4">
        <w:rPr>
          <w:rFonts w:ascii="Times New Roman" w:hAnsi="Times New Roman" w:cs="Times New Roman"/>
          <w:sz w:val="24"/>
          <w:szCs w:val="24"/>
        </w:rPr>
        <w:t>begins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836823D" w14:textId="77777777" w:rsidR="00CD4CC4" w:rsidRDefault="00CD4CC4" w:rsidP="00DC14CC">
      <w:pPr>
        <w:rPr>
          <w:rFonts w:ascii="Times New Roman" w:hAnsi="Times New Roman" w:cs="Times New Roman"/>
          <w:sz w:val="24"/>
          <w:szCs w:val="24"/>
        </w:rPr>
      </w:pPr>
    </w:p>
    <w:p w14:paraId="34F72480" w14:textId="14547D31" w:rsidR="00CD4CC4" w:rsidRDefault="00CD4CC4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Smiling, stroking inner thigh</w:t>
      </w:r>
      <w:r w:rsidR="00A8639F">
        <w:rPr>
          <w:rFonts w:ascii="Times New Roman" w:hAnsi="Times New Roman" w:cs="Times New Roman"/>
          <w:sz w:val="24"/>
          <w:szCs w:val="24"/>
        </w:rPr>
        <w:t>—</w:t>
      </w:r>
    </w:p>
    <w:p w14:paraId="3E3BB8CC" w14:textId="733A7510" w:rsidR="00CD4CC4" w:rsidRDefault="00CD4CC4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D2CF6">
        <w:rPr>
          <w:rFonts w:ascii="Times New Roman" w:hAnsi="Times New Roman" w:cs="Times New Roman"/>
          <w:sz w:val="24"/>
          <w:szCs w:val="24"/>
        </w:rPr>
        <w:t xml:space="preserve">dancing, </w:t>
      </w:r>
      <w:r w:rsidR="0060335C">
        <w:rPr>
          <w:rFonts w:ascii="Times New Roman" w:hAnsi="Times New Roman" w:cs="Times New Roman"/>
          <w:sz w:val="24"/>
          <w:szCs w:val="24"/>
        </w:rPr>
        <w:t>delicate</w:t>
      </w:r>
      <w:r w:rsidR="003532FD">
        <w:rPr>
          <w:rFonts w:ascii="Times New Roman" w:hAnsi="Times New Roman" w:cs="Times New Roman"/>
          <w:sz w:val="24"/>
          <w:szCs w:val="24"/>
        </w:rPr>
        <w:t xml:space="preserve"> fingertips</w:t>
      </w:r>
      <w:r w:rsidR="0060335C">
        <w:rPr>
          <w:rFonts w:ascii="Times New Roman" w:hAnsi="Times New Roman" w:cs="Times New Roman"/>
          <w:sz w:val="24"/>
          <w:szCs w:val="24"/>
        </w:rPr>
        <w:t>—</w:t>
      </w:r>
    </w:p>
    <w:p w14:paraId="63509498" w14:textId="77777777" w:rsidR="003532FD" w:rsidRDefault="003532FD" w:rsidP="00DC14CC">
      <w:pPr>
        <w:rPr>
          <w:rFonts w:ascii="Times New Roman" w:hAnsi="Times New Roman" w:cs="Times New Roman"/>
          <w:sz w:val="24"/>
          <w:szCs w:val="24"/>
        </w:rPr>
      </w:pPr>
    </w:p>
    <w:p w14:paraId="28CA0FF2" w14:textId="4ECE6626" w:rsidR="003532FD" w:rsidRDefault="003532FD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Eyes always locked</w:t>
      </w:r>
      <w:r w:rsidR="0018208F">
        <w:rPr>
          <w:rFonts w:ascii="Times New Roman" w:hAnsi="Times New Roman" w:cs="Times New Roman"/>
          <w:sz w:val="24"/>
          <w:szCs w:val="24"/>
        </w:rPr>
        <w:t>—</w:t>
      </w:r>
    </w:p>
    <w:p w14:paraId="6EACD265" w14:textId="3B177B56" w:rsidR="003532FD" w:rsidRDefault="0060335C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</w:t>
      </w:r>
      <w:r w:rsidR="003532FD">
        <w:rPr>
          <w:rFonts w:ascii="Times New Roman" w:hAnsi="Times New Roman" w:cs="Times New Roman"/>
          <w:sz w:val="24"/>
          <w:szCs w:val="24"/>
        </w:rPr>
        <w:t>lways</w:t>
      </w:r>
      <w:r>
        <w:rPr>
          <w:rFonts w:ascii="Times New Roman" w:hAnsi="Times New Roman" w:cs="Times New Roman"/>
          <w:sz w:val="24"/>
          <w:szCs w:val="24"/>
        </w:rPr>
        <w:t>,</w:t>
      </w:r>
      <w:r w:rsidR="003532FD">
        <w:rPr>
          <w:rFonts w:ascii="Times New Roman" w:hAnsi="Times New Roman" w:cs="Times New Roman"/>
          <w:sz w:val="24"/>
          <w:szCs w:val="24"/>
        </w:rPr>
        <w:t xml:space="preserve"> always locked</w:t>
      </w:r>
    </w:p>
    <w:p w14:paraId="393FC3D6" w14:textId="77777777" w:rsidR="00FC1C1B" w:rsidRDefault="00FC1C1B" w:rsidP="00DC14CC">
      <w:pPr>
        <w:rPr>
          <w:rFonts w:ascii="Times New Roman" w:hAnsi="Times New Roman" w:cs="Times New Roman"/>
          <w:sz w:val="24"/>
          <w:szCs w:val="24"/>
        </w:rPr>
      </w:pPr>
    </w:p>
    <w:p w14:paraId="413186FC" w14:textId="2507E636" w:rsidR="003532FD" w:rsidRDefault="00FC1C1B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532FD">
        <w:rPr>
          <w:rFonts w:ascii="Times New Roman" w:hAnsi="Times New Roman" w:cs="Times New Roman"/>
          <w:sz w:val="24"/>
          <w:szCs w:val="24"/>
        </w:rPr>
        <w:t>nowing and making herself known</w:t>
      </w:r>
    </w:p>
    <w:p w14:paraId="07E09632" w14:textId="77777777" w:rsidR="003532FD" w:rsidRDefault="003532FD" w:rsidP="00DC14CC">
      <w:pPr>
        <w:rPr>
          <w:rFonts w:ascii="Times New Roman" w:hAnsi="Times New Roman" w:cs="Times New Roman"/>
          <w:sz w:val="24"/>
          <w:szCs w:val="24"/>
        </w:rPr>
      </w:pPr>
    </w:p>
    <w:p w14:paraId="59DA8C7B" w14:textId="61B065B1" w:rsidR="003532FD" w:rsidRDefault="00B45CE2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 </w:t>
      </w:r>
      <w:r w:rsidR="008112CC">
        <w:rPr>
          <w:rFonts w:ascii="Times New Roman" w:hAnsi="Times New Roman" w:cs="Times New Roman"/>
          <w:sz w:val="24"/>
          <w:szCs w:val="24"/>
        </w:rPr>
        <w:t xml:space="preserve">barely </w:t>
      </w:r>
      <w:r>
        <w:rPr>
          <w:rFonts w:ascii="Times New Roman" w:hAnsi="Times New Roman" w:cs="Times New Roman"/>
          <w:sz w:val="24"/>
          <w:szCs w:val="24"/>
        </w:rPr>
        <w:t>touching hands</w:t>
      </w:r>
    </w:p>
    <w:p w14:paraId="020C9D75" w14:textId="77777777" w:rsidR="00084F43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5CE2">
        <w:rPr>
          <w:rFonts w:ascii="Times New Roman" w:hAnsi="Times New Roman" w:cs="Times New Roman"/>
          <w:sz w:val="24"/>
          <w:szCs w:val="24"/>
        </w:rPr>
        <w:t xml:space="preserve">on chest, </w:t>
      </w:r>
      <w:r w:rsidR="00191A99">
        <w:rPr>
          <w:rFonts w:ascii="Times New Roman" w:hAnsi="Times New Roman" w:cs="Times New Roman"/>
          <w:sz w:val="24"/>
          <w:szCs w:val="24"/>
        </w:rPr>
        <w:t>on belly,</w:t>
      </w:r>
    </w:p>
    <w:p w14:paraId="4DA0E29B" w14:textId="71FB255B" w:rsidR="00B45CE2" w:rsidRDefault="00084F43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B6678">
        <w:rPr>
          <w:rFonts w:ascii="Times New Roman" w:hAnsi="Times New Roman" w:cs="Times New Roman"/>
          <w:sz w:val="24"/>
          <w:szCs w:val="24"/>
        </w:rPr>
        <w:t xml:space="preserve">knees now </w:t>
      </w:r>
      <w:r w:rsidR="00B45CE2">
        <w:rPr>
          <w:rFonts w:ascii="Times New Roman" w:hAnsi="Times New Roman" w:cs="Times New Roman"/>
          <w:sz w:val="24"/>
          <w:szCs w:val="24"/>
        </w:rPr>
        <w:t>straddl</w:t>
      </w:r>
      <w:r w:rsidR="00A8639F">
        <w:rPr>
          <w:rFonts w:ascii="Times New Roman" w:hAnsi="Times New Roman" w:cs="Times New Roman"/>
          <w:sz w:val="24"/>
          <w:szCs w:val="24"/>
        </w:rPr>
        <w:t>ing</w:t>
      </w:r>
      <w:r w:rsidR="00B45CE2">
        <w:rPr>
          <w:rFonts w:ascii="Times New Roman" w:hAnsi="Times New Roman" w:cs="Times New Roman"/>
          <w:sz w:val="24"/>
          <w:szCs w:val="24"/>
        </w:rPr>
        <w:t xml:space="preserve"> me,</w:t>
      </w:r>
    </w:p>
    <w:p w14:paraId="1B73A5AD" w14:textId="1C2A452D" w:rsidR="00B45CE2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E55B9">
        <w:rPr>
          <w:rFonts w:ascii="Times New Roman" w:hAnsi="Times New Roman" w:cs="Times New Roman"/>
          <w:sz w:val="24"/>
          <w:szCs w:val="24"/>
        </w:rPr>
        <w:t>soft thigh</w:t>
      </w:r>
      <w:r w:rsidR="00B45CE2">
        <w:rPr>
          <w:rFonts w:ascii="Times New Roman" w:hAnsi="Times New Roman" w:cs="Times New Roman"/>
          <w:sz w:val="24"/>
          <w:szCs w:val="24"/>
        </w:rPr>
        <w:t xml:space="preserve"> on</w:t>
      </w:r>
      <w:r w:rsidR="00EE55B9">
        <w:rPr>
          <w:rFonts w:ascii="Times New Roman" w:hAnsi="Times New Roman" w:cs="Times New Roman"/>
          <w:sz w:val="24"/>
          <w:szCs w:val="24"/>
        </w:rPr>
        <w:t xml:space="preserve"> my</w:t>
      </w:r>
      <w:r w:rsidR="00B45CE2">
        <w:rPr>
          <w:rFonts w:ascii="Times New Roman" w:hAnsi="Times New Roman" w:cs="Times New Roman"/>
          <w:sz w:val="24"/>
          <w:szCs w:val="24"/>
        </w:rPr>
        <w:t xml:space="preserve"> hip—</w:t>
      </w:r>
    </w:p>
    <w:p w14:paraId="2A0DCF96" w14:textId="2B4C45A1" w:rsidR="00B45CE2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45CE2">
        <w:rPr>
          <w:rFonts w:ascii="Times New Roman" w:hAnsi="Times New Roman" w:cs="Times New Roman"/>
          <w:sz w:val="24"/>
          <w:szCs w:val="24"/>
        </w:rPr>
        <w:t>her lips smacking, “tsk-tsk</w:t>
      </w:r>
      <w:r w:rsidR="00307F6C">
        <w:rPr>
          <w:rFonts w:ascii="Times New Roman" w:hAnsi="Times New Roman" w:cs="Times New Roman"/>
          <w:sz w:val="24"/>
          <w:szCs w:val="24"/>
        </w:rPr>
        <w:t>,”</w:t>
      </w:r>
    </w:p>
    <w:p w14:paraId="2D64072C" w14:textId="44365626" w:rsidR="00307F6C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D76A5">
        <w:rPr>
          <w:rFonts w:ascii="Times New Roman" w:hAnsi="Times New Roman" w:cs="Times New Roman"/>
          <w:sz w:val="24"/>
          <w:szCs w:val="24"/>
        </w:rPr>
        <w:t>whispering</w:t>
      </w:r>
      <w:r w:rsidR="00307F6C">
        <w:rPr>
          <w:rFonts w:ascii="Times New Roman" w:hAnsi="Times New Roman" w:cs="Times New Roman"/>
          <w:sz w:val="24"/>
          <w:szCs w:val="24"/>
        </w:rPr>
        <w:t>, “No touch, no touch”—</w:t>
      </w:r>
    </w:p>
    <w:p w14:paraId="1A510AFF" w14:textId="2940C7C6" w:rsidR="00307F6C" w:rsidRDefault="00A26590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B7CE7">
        <w:rPr>
          <w:rFonts w:ascii="Times New Roman" w:hAnsi="Times New Roman" w:cs="Times New Roman"/>
          <w:sz w:val="24"/>
          <w:szCs w:val="24"/>
        </w:rPr>
        <w:tab/>
      </w:r>
      <w:r w:rsidR="006A395C">
        <w:rPr>
          <w:rFonts w:ascii="Times New Roman" w:hAnsi="Times New Roman" w:cs="Times New Roman"/>
          <w:sz w:val="24"/>
          <w:szCs w:val="24"/>
        </w:rPr>
        <w:t xml:space="preserve">fingers </w:t>
      </w:r>
      <w:r w:rsidR="0037608F">
        <w:rPr>
          <w:rFonts w:ascii="Times New Roman" w:hAnsi="Times New Roman" w:cs="Times New Roman"/>
          <w:sz w:val="24"/>
          <w:szCs w:val="24"/>
        </w:rPr>
        <w:t xml:space="preserve">wag and </w:t>
      </w:r>
      <w:r w:rsidR="006A395C">
        <w:rPr>
          <w:rFonts w:ascii="Times New Roman" w:hAnsi="Times New Roman" w:cs="Times New Roman"/>
          <w:sz w:val="24"/>
          <w:szCs w:val="24"/>
        </w:rPr>
        <w:t xml:space="preserve">hover, </w:t>
      </w:r>
      <w:r>
        <w:rPr>
          <w:rFonts w:ascii="Times New Roman" w:hAnsi="Times New Roman" w:cs="Times New Roman"/>
          <w:sz w:val="24"/>
          <w:szCs w:val="24"/>
        </w:rPr>
        <w:t>barely touching</w:t>
      </w:r>
    </w:p>
    <w:p w14:paraId="72C9F9E8" w14:textId="77777777" w:rsidR="00A26590" w:rsidRDefault="00A26590" w:rsidP="00DC14CC">
      <w:pPr>
        <w:rPr>
          <w:rFonts w:ascii="Times New Roman" w:hAnsi="Times New Roman" w:cs="Times New Roman"/>
          <w:sz w:val="24"/>
          <w:szCs w:val="24"/>
        </w:rPr>
      </w:pPr>
    </w:p>
    <w:p w14:paraId="4B580CEB" w14:textId="350BCB62" w:rsidR="00A26590" w:rsidRDefault="00A26590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hands</w:t>
      </w:r>
      <w:r w:rsidR="000F21CE">
        <w:rPr>
          <w:rFonts w:ascii="Times New Roman" w:hAnsi="Times New Roman" w:cs="Times New Roman"/>
          <w:sz w:val="24"/>
          <w:szCs w:val="24"/>
        </w:rPr>
        <w:t xml:space="preserve"> pressed</w:t>
      </w:r>
      <w:r>
        <w:rPr>
          <w:rFonts w:ascii="Times New Roman" w:hAnsi="Times New Roman" w:cs="Times New Roman"/>
          <w:sz w:val="24"/>
          <w:szCs w:val="24"/>
        </w:rPr>
        <w:t xml:space="preserve"> flat on bed</w:t>
      </w:r>
      <w:r w:rsidR="003B7CE7">
        <w:rPr>
          <w:rFonts w:ascii="Times New Roman" w:hAnsi="Times New Roman" w:cs="Times New Roman"/>
          <w:sz w:val="24"/>
          <w:szCs w:val="24"/>
        </w:rPr>
        <w:t>,</w:t>
      </w:r>
    </w:p>
    <w:p w14:paraId="30240D4A" w14:textId="73D31A92" w:rsidR="00A26590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</w:t>
      </w:r>
      <w:r w:rsidR="00A26590">
        <w:rPr>
          <w:rFonts w:ascii="Times New Roman" w:hAnsi="Times New Roman" w:cs="Times New Roman"/>
          <w:sz w:val="24"/>
          <w:szCs w:val="24"/>
        </w:rPr>
        <w:t>ody</w:t>
      </w:r>
      <w:r w:rsidR="005A22C1">
        <w:rPr>
          <w:rFonts w:ascii="Times New Roman" w:hAnsi="Times New Roman" w:cs="Times New Roman"/>
          <w:sz w:val="24"/>
          <w:szCs w:val="24"/>
        </w:rPr>
        <w:t xml:space="preserve"> firm but spirit</w:t>
      </w:r>
      <w:r w:rsidR="00A26590">
        <w:rPr>
          <w:rFonts w:ascii="Times New Roman" w:hAnsi="Times New Roman" w:cs="Times New Roman"/>
          <w:sz w:val="24"/>
          <w:szCs w:val="24"/>
        </w:rPr>
        <w:t xml:space="preserve"> rising, rising,</w:t>
      </w:r>
    </w:p>
    <w:p w14:paraId="118D9F01" w14:textId="5C946C7B" w:rsidR="00A26590" w:rsidRDefault="003B7CE7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26590">
        <w:rPr>
          <w:rFonts w:ascii="Times New Roman" w:hAnsi="Times New Roman" w:cs="Times New Roman"/>
          <w:sz w:val="24"/>
          <w:szCs w:val="24"/>
        </w:rPr>
        <w:t>reaching</w:t>
      </w:r>
      <w:r w:rsidR="00882EDE">
        <w:rPr>
          <w:rFonts w:ascii="Times New Roman" w:hAnsi="Times New Roman" w:cs="Times New Roman"/>
          <w:sz w:val="24"/>
          <w:szCs w:val="24"/>
        </w:rPr>
        <w:t>, pull</w:t>
      </w:r>
      <w:r w:rsidR="00A22E4E">
        <w:rPr>
          <w:rFonts w:ascii="Times New Roman" w:hAnsi="Times New Roman" w:cs="Times New Roman"/>
          <w:sz w:val="24"/>
          <w:szCs w:val="24"/>
        </w:rPr>
        <w:t>ing</w:t>
      </w:r>
      <w:r w:rsidR="00882EDE">
        <w:rPr>
          <w:rFonts w:ascii="Times New Roman" w:hAnsi="Times New Roman" w:cs="Times New Roman"/>
          <w:sz w:val="24"/>
          <w:szCs w:val="24"/>
        </w:rPr>
        <w:t xml:space="preserve"> up</w:t>
      </w:r>
      <w:r w:rsidR="00A26590">
        <w:rPr>
          <w:rFonts w:ascii="Times New Roman" w:hAnsi="Times New Roman" w:cs="Times New Roman"/>
          <w:sz w:val="24"/>
          <w:szCs w:val="24"/>
        </w:rPr>
        <w:t xml:space="preserve"> as she goes down</w:t>
      </w:r>
      <w:r w:rsidR="00D06EA0">
        <w:rPr>
          <w:rFonts w:ascii="Times New Roman" w:hAnsi="Times New Roman" w:cs="Times New Roman"/>
          <w:sz w:val="24"/>
          <w:szCs w:val="24"/>
        </w:rPr>
        <w:t>.</w:t>
      </w:r>
    </w:p>
    <w:p w14:paraId="42E3692F" w14:textId="77777777" w:rsidR="00A26590" w:rsidRDefault="00A26590" w:rsidP="00DC14CC">
      <w:pPr>
        <w:rPr>
          <w:rFonts w:ascii="Times New Roman" w:hAnsi="Times New Roman" w:cs="Times New Roman"/>
          <w:sz w:val="24"/>
          <w:szCs w:val="24"/>
        </w:rPr>
      </w:pPr>
    </w:p>
    <w:p w14:paraId="224EEA78" w14:textId="65D92B80" w:rsidR="00A26590" w:rsidRDefault="00A26590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 mouth is touching</w:t>
      </w:r>
      <w:r w:rsidR="006F623C">
        <w:rPr>
          <w:rFonts w:ascii="Times New Roman" w:hAnsi="Times New Roman" w:cs="Times New Roman"/>
          <w:sz w:val="24"/>
          <w:szCs w:val="24"/>
        </w:rPr>
        <w:t>,</w:t>
      </w:r>
    </w:p>
    <w:p w14:paraId="7EFDE38D" w14:textId="4FADB09E" w:rsidR="00A26590" w:rsidRDefault="006F623C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</w:t>
      </w:r>
      <w:r w:rsidR="00A26590">
        <w:rPr>
          <w:rFonts w:ascii="Times New Roman" w:hAnsi="Times New Roman" w:cs="Times New Roman"/>
          <w:sz w:val="24"/>
          <w:szCs w:val="24"/>
        </w:rPr>
        <w:t>ow lips are smacking</w:t>
      </w:r>
      <w:r w:rsidR="000A3D88">
        <w:rPr>
          <w:rFonts w:ascii="Times New Roman" w:hAnsi="Times New Roman" w:cs="Times New Roman"/>
          <w:sz w:val="24"/>
          <w:szCs w:val="24"/>
        </w:rPr>
        <w:t>,</w:t>
      </w:r>
      <w:r w:rsidR="00A26590">
        <w:rPr>
          <w:rFonts w:ascii="Times New Roman" w:hAnsi="Times New Roman" w:cs="Times New Roman"/>
          <w:sz w:val="24"/>
          <w:szCs w:val="24"/>
        </w:rPr>
        <w:t xml:space="preserve"> “tsk-tsk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6590">
        <w:rPr>
          <w:rFonts w:ascii="Times New Roman" w:hAnsi="Times New Roman" w:cs="Times New Roman"/>
          <w:sz w:val="24"/>
          <w:szCs w:val="24"/>
        </w:rPr>
        <w:t>”</w:t>
      </w:r>
    </w:p>
    <w:p w14:paraId="3A751C00" w14:textId="23FBDF2B" w:rsidR="00A26590" w:rsidRDefault="006F623C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</w:t>
      </w:r>
      <w:r w:rsidR="00A26590">
        <w:rPr>
          <w:rFonts w:ascii="Times New Roman" w:hAnsi="Times New Roman" w:cs="Times New Roman"/>
          <w:sz w:val="24"/>
          <w:szCs w:val="24"/>
        </w:rPr>
        <w:t>ow whispering, “No touch, no touch</w:t>
      </w:r>
      <w:r w:rsidR="00A35271">
        <w:rPr>
          <w:rFonts w:ascii="Times New Roman" w:hAnsi="Times New Roman" w:cs="Times New Roman"/>
          <w:sz w:val="24"/>
          <w:szCs w:val="24"/>
        </w:rPr>
        <w:t>”—</w:t>
      </w:r>
    </w:p>
    <w:p w14:paraId="33D7A689" w14:textId="77777777" w:rsidR="00A35271" w:rsidRDefault="00A35271" w:rsidP="00DC14CC">
      <w:pPr>
        <w:rPr>
          <w:rFonts w:ascii="Times New Roman" w:hAnsi="Times New Roman" w:cs="Times New Roman"/>
          <w:sz w:val="24"/>
          <w:szCs w:val="24"/>
        </w:rPr>
      </w:pPr>
    </w:p>
    <w:p w14:paraId="6519FFE0" w14:textId="0DA251BB" w:rsidR="00A35271" w:rsidRDefault="00A35271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no sound, no whisper,</w:t>
      </w:r>
    </w:p>
    <w:p w14:paraId="7EB8EF02" w14:textId="74BF5BCA" w:rsidR="00A35271" w:rsidRDefault="00A35271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only touch</w:t>
      </w:r>
      <w:r w:rsidR="00873E11">
        <w:rPr>
          <w:rFonts w:ascii="Times New Roman" w:hAnsi="Times New Roman" w:cs="Times New Roman"/>
          <w:sz w:val="24"/>
          <w:szCs w:val="24"/>
        </w:rPr>
        <w:t>—</w:t>
      </w:r>
    </w:p>
    <w:p w14:paraId="5703A700" w14:textId="77777777" w:rsidR="00BB4F6C" w:rsidRDefault="00BB4F6C" w:rsidP="00DC14CC">
      <w:pPr>
        <w:rPr>
          <w:rFonts w:ascii="Times New Roman" w:hAnsi="Times New Roman" w:cs="Times New Roman"/>
          <w:sz w:val="24"/>
          <w:szCs w:val="24"/>
        </w:rPr>
      </w:pPr>
    </w:p>
    <w:p w14:paraId="1D8FAE9B" w14:textId="77B215AF" w:rsidR="00A35271" w:rsidRDefault="00A35271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soft touch</w:t>
      </w:r>
      <w:r w:rsidR="0068452E">
        <w:rPr>
          <w:rFonts w:ascii="Times New Roman" w:hAnsi="Times New Roman" w:cs="Times New Roman"/>
          <w:sz w:val="24"/>
          <w:szCs w:val="24"/>
        </w:rPr>
        <w:t>,</w:t>
      </w:r>
    </w:p>
    <w:p w14:paraId="45C86D59" w14:textId="6867EABB" w:rsidR="0068452E" w:rsidRDefault="0068452E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delicate touch,</w:t>
      </w:r>
    </w:p>
    <w:p w14:paraId="687C0142" w14:textId="4325DE65" w:rsidR="0068452E" w:rsidRDefault="0068452E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 w:rsidR="00BB4F6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knowing touch</w:t>
      </w:r>
      <w:r w:rsidR="00BB4F6C">
        <w:rPr>
          <w:rFonts w:ascii="Times New Roman" w:hAnsi="Times New Roman" w:cs="Times New Roman"/>
          <w:sz w:val="24"/>
          <w:szCs w:val="24"/>
        </w:rPr>
        <w:t>—</w:t>
      </w:r>
    </w:p>
    <w:p w14:paraId="10DEFA5B" w14:textId="77777777" w:rsidR="00BB4F6C" w:rsidRDefault="00BB4F6C" w:rsidP="00DC14CC">
      <w:pPr>
        <w:rPr>
          <w:rFonts w:ascii="Times New Roman" w:hAnsi="Times New Roman" w:cs="Times New Roman"/>
          <w:sz w:val="24"/>
          <w:szCs w:val="24"/>
        </w:rPr>
      </w:pPr>
    </w:p>
    <w:p w14:paraId="2BBE25C0" w14:textId="27145B64" w:rsidR="0068452E" w:rsidRDefault="0068452E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touch only noticed</w:t>
      </w:r>
    </w:p>
    <w:p w14:paraId="2D5E5F7D" w14:textId="4645D711" w:rsidR="0068452E" w:rsidRDefault="00E35DD4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it has been touched and remembered</w:t>
      </w:r>
    </w:p>
    <w:p w14:paraId="6C502F12" w14:textId="77777777" w:rsidR="00A1254F" w:rsidRDefault="00A1254F" w:rsidP="00DC14CC">
      <w:pPr>
        <w:rPr>
          <w:rFonts w:ascii="Times New Roman" w:hAnsi="Times New Roman" w:cs="Times New Roman"/>
          <w:sz w:val="24"/>
          <w:szCs w:val="24"/>
        </w:rPr>
      </w:pPr>
    </w:p>
    <w:p w14:paraId="106CF8BE" w14:textId="4708BD3E" w:rsidR="00A1254F" w:rsidRDefault="00A1254F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sudden </w:t>
      </w:r>
      <w:r w:rsidR="000A7631">
        <w:rPr>
          <w:rFonts w:ascii="Times New Roman" w:hAnsi="Times New Roman" w:cs="Times New Roman"/>
          <w:sz w:val="24"/>
          <w:szCs w:val="24"/>
        </w:rPr>
        <w:t>enfolding</w:t>
      </w:r>
    </w:p>
    <w:p w14:paraId="6ECFF6F0" w14:textId="1366DF4A" w:rsidR="00A1254F" w:rsidRDefault="00833A48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254F">
        <w:rPr>
          <w:rFonts w:ascii="Times New Roman" w:hAnsi="Times New Roman" w:cs="Times New Roman"/>
          <w:sz w:val="24"/>
          <w:szCs w:val="24"/>
        </w:rPr>
        <w:t>of this softest touch</w:t>
      </w:r>
    </w:p>
    <w:p w14:paraId="029F5D45" w14:textId="1AF0F19E" w:rsidR="00A1254F" w:rsidRDefault="00833A48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254F">
        <w:rPr>
          <w:rFonts w:ascii="Times New Roman" w:hAnsi="Times New Roman" w:cs="Times New Roman"/>
          <w:sz w:val="24"/>
          <w:szCs w:val="24"/>
        </w:rPr>
        <w:t>on shaft</w:t>
      </w:r>
      <w:r w:rsidR="00E5119B">
        <w:rPr>
          <w:rFonts w:ascii="Times New Roman" w:hAnsi="Times New Roman" w:cs="Times New Roman"/>
          <w:sz w:val="24"/>
          <w:szCs w:val="24"/>
        </w:rPr>
        <w:t xml:space="preserve"> pulsing </w:t>
      </w:r>
      <w:r w:rsidR="00A1254F">
        <w:rPr>
          <w:rFonts w:ascii="Times New Roman" w:hAnsi="Times New Roman" w:cs="Times New Roman"/>
          <w:sz w:val="24"/>
          <w:szCs w:val="24"/>
        </w:rPr>
        <w:t xml:space="preserve">heart </w:t>
      </w:r>
      <w:r w:rsidR="00924E13">
        <w:rPr>
          <w:rFonts w:ascii="Times New Roman" w:hAnsi="Times New Roman" w:cs="Times New Roman"/>
          <w:sz w:val="24"/>
          <w:szCs w:val="24"/>
        </w:rPr>
        <w:t xml:space="preserve">beat </w:t>
      </w:r>
      <w:r w:rsidR="00A1254F">
        <w:rPr>
          <w:rFonts w:ascii="Times New Roman" w:hAnsi="Times New Roman" w:cs="Times New Roman"/>
          <w:sz w:val="24"/>
          <w:szCs w:val="24"/>
        </w:rPr>
        <w:t>rhythm</w:t>
      </w:r>
    </w:p>
    <w:p w14:paraId="13838D3D" w14:textId="77777777" w:rsidR="00A1254F" w:rsidRDefault="00A1254F" w:rsidP="00DC14CC">
      <w:pPr>
        <w:rPr>
          <w:rFonts w:ascii="Times New Roman" w:hAnsi="Times New Roman" w:cs="Times New Roman"/>
          <w:sz w:val="24"/>
          <w:szCs w:val="24"/>
        </w:rPr>
      </w:pPr>
    </w:p>
    <w:p w14:paraId="5507C763" w14:textId="55052F73" w:rsidR="00A1254F" w:rsidRDefault="00A1254F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Brings a rush of surprise</w:t>
      </w:r>
      <w:r w:rsidR="002D7233">
        <w:rPr>
          <w:rFonts w:ascii="Times New Roman" w:hAnsi="Times New Roman" w:cs="Times New Roman"/>
          <w:sz w:val="24"/>
          <w:szCs w:val="24"/>
        </w:rPr>
        <w:t>,</w:t>
      </w:r>
    </w:p>
    <w:p w14:paraId="290519FD" w14:textId="08351B9E" w:rsidR="00A1254F" w:rsidRDefault="002D7233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</w:t>
      </w:r>
      <w:r w:rsidR="00A1254F">
        <w:rPr>
          <w:rFonts w:ascii="Times New Roman" w:hAnsi="Times New Roman" w:cs="Times New Roman"/>
          <w:sz w:val="24"/>
          <w:szCs w:val="24"/>
        </w:rPr>
        <w:t>nowing a knowing mind is there</w:t>
      </w:r>
    </w:p>
    <w:p w14:paraId="38612748" w14:textId="33F32DA1" w:rsidR="00A1254F" w:rsidRDefault="002D7233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</w:t>
      </w:r>
      <w:r w:rsidR="00A1254F">
        <w:rPr>
          <w:rFonts w:ascii="Times New Roman" w:hAnsi="Times New Roman" w:cs="Times New Roman"/>
          <w:sz w:val="24"/>
          <w:szCs w:val="24"/>
        </w:rPr>
        <w:t>ho c</w:t>
      </w:r>
      <w:r>
        <w:rPr>
          <w:rFonts w:ascii="Times New Roman" w:hAnsi="Times New Roman" w:cs="Times New Roman"/>
          <w:sz w:val="24"/>
          <w:szCs w:val="24"/>
        </w:rPr>
        <w:t>r</w:t>
      </w:r>
      <w:r w:rsidR="00A1254F">
        <w:rPr>
          <w:rFonts w:ascii="Times New Roman" w:hAnsi="Times New Roman" w:cs="Times New Roman"/>
          <w:sz w:val="24"/>
          <w:szCs w:val="24"/>
        </w:rPr>
        <w:t>eates this sensation</w:t>
      </w:r>
    </w:p>
    <w:p w14:paraId="59CB8F30" w14:textId="77777777" w:rsidR="002D7233" w:rsidRDefault="002D7233" w:rsidP="00DC14CC">
      <w:pPr>
        <w:rPr>
          <w:rFonts w:ascii="Times New Roman" w:hAnsi="Times New Roman" w:cs="Times New Roman"/>
          <w:sz w:val="24"/>
          <w:szCs w:val="24"/>
        </w:rPr>
      </w:pPr>
    </w:p>
    <w:p w14:paraId="604131D7" w14:textId="7F82FD74" w:rsidR="00A1254F" w:rsidRDefault="00A1254F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starts and stops</w:t>
      </w:r>
      <w:r w:rsidR="00F201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starts and stops</w:t>
      </w:r>
      <w:r w:rsidR="005729BE">
        <w:rPr>
          <w:rFonts w:ascii="Times New Roman" w:hAnsi="Times New Roman" w:cs="Times New Roman"/>
          <w:sz w:val="24"/>
          <w:szCs w:val="24"/>
        </w:rPr>
        <w:t>—</w:t>
      </w:r>
    </w:p>
    <w:p w14:paraId="47C88D0D" w14:textId="65E6B1EF" w:rsidR="005729BE" w:rsidRDefault="005729BE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slow, fast, slow,</w:t>
      </w:r>
      <w:r w:rsidR="003D542F">
        <w:rPr>
          <w:rFonts w:ascii="Times New Roman" w:hAnsi="Times New Roman" w:cs="Times New Roman"/>
          <w:sz w:val="24"/>
          <w:szCs w:val="24"/>
        </w:rPr>
        <w:t xml:space="preserve"> slow, fast</w:t>
      </w:r>
      <w:r w:rsidR="00CD15C1">
        <w:rPr>
          <w:rFonts w:ascii="Times New Roman" w:hAnsi="Times New Roman" w:cs="Times New Roman"/>
          <w:sz w:val="24"/>
          <w:szCs w:val="24"/>
        </w:rPr>
        <w:t>, fast, slow, slow</w:t>
      </w:r>
      <w:r w:rsidR="002B2FAA">
        <w:rPr>
          <w:rFonts w:ascii="Times New Roman" w:hAnsi="Times New Roman" w:cs="Times New Roman"/>
          <w:sz w:val="24"/>
          <w:szCs w:val="24"/>
        </w:rPr>
        <w:t>, fast</w:t>
      </w:r>
      <w:r w:rsidR="003D542F">
        <w:rPr>
          <w:rFonts w:ascii="Times New Roman" w:hAnsi="Times New Roman" w:cs="Times New Roman"/>
          <w:sz w:val="24"/>
          <w:szCs w:val="24"/>
        </w:rPr>
        <w:t>—</w:t>
      </w:r>
    </w:p>
    <w:p w14:paraId="37FD3EB0" w14:textId="1FABFDFB" w:rsidR="0089230E" w:rsidRDefault="0089230E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tongue </w:t>
      </w:r>
      <w:r w:rsidR="00432B84">
        <w:rPr>
          <w:rFonts w:ascii="Times New Roman" w:hAnsi="Times New Roman" w:cs="Times New Roman"/>
          <w:sz w:val="24"/>
          <w:szCs w:val="24"/>
        </w:rPr>
        <w:t>dance staccato on the tip</w:t>
      </w:r>
      <w:r w:rsidR="009554B5">
        <w:rPr>
          <w:rFonts w:ascii="Times New Roman" w:hAnsi="Times New Roman" w:cs="Times New Roman"/>
          <w:sz w:val="24"/>
          <w:szCs w:val="24"/>
        </w:rPr>
        <w:t>,</w:t>
      </w:r>
    </w:p>
    <w:p w14:paraId="0E9BA005" w14:textId="7793FD9B" w:rsidR="009554B5" w:rsidRDefault="009554B5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lips and tongue swirl down and up</w:t>
      </w:r>
      <w:r w:rsidR="00724F7B">
        <w:rPr>
          <w:rFonts w:ascii="Times New Roman" w:hAnsi="Times New Roman" w:cs="Times New Roman"/>
          <w:sz w:val="24"/>
          <w:szCs w:val="24"/>
        </w:rPr>
        <w:t>,</w:t>
      </w:r>
    </w:p>
    <w:p w14:paraId="3ECC36C1" w14:textId="1B742944" w:rsidR="00724F7B" w:rsidRDefault="00724F7B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touch and no touch,</w:t>
      </w:r>
    </w:p>
    <w:p w14:paraId="6B906067" w14:textId="79A0319F" w:rsidR="008A15A5" w:rsidRDefault="008A15A5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tsk-tsk, no tongue,</w:t>
      </w:r>
    </w:p>
    <w:p w14:paraId="3E990F58" w14:textId="4823DCA9" w:rsidR="008A15A5" w:rsidRDefault="008A15A5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64833">
        <w:rPr>
          <w:rFonts w:ascii="Times New Roman" w:hAnsi="Times New Roman" w:cs="Times New Roman"/>
          <w:sz w:val="24"/>
          <w:szCs w:val="24"/>
        </w:rPr>
        <w:t>only lips</w:t>
      </w:r>
      <w:r w:rsidR="007451F4">
        <w:rPr>
          <w:rFonts w:ascii="Times New Roman" w:hAnsi="Times New Roman" w:cs="Times New Roman"/>
          <w:sz w:val="24"/>
          <w:szCs w:val="24"/>
        </w:rPr>
        <w:t xml:space="preserve"> </w:t>
      </w:r>
      <w:r w:rsidR="00EC4D09">
        <w:rPr>
          <w:rFonts w:ascii="Times New Roman" w:hAnsi="Times New Roman" w:cs="Times New Roman"/>
          <w:sz w:val="24"/>
          <w:szCs w:val="24"/>
        </w:rPr>
        <w:t xml:space="preserve">and mouth </w:t>
      </w:r>
      <w:r w:rsidR="007451F4">
        <w:rPr>
          <w:rFonts w:ascii="Times New Roman" w:hAnsi="Times New Roman" w:cs="Times New Roman"/>
          <w:sz w:val="24"/>
          <w:szCs w:val="24"/>
        </w:rPr>
        <w:t>and knowing eyes--</w:t>
      </w:r>
    </w:p>
    <w:p w14:paraId="7FA212D9" w14:textId="57795259" w:rsidR="003D542F" w:rsidRDefault="00064833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7C8C725" w14:textId="3A7E93A7" w:rsidR="006044F0" w:rsidRDefault="00CD15C1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</w:t>
      </w:r>
      <w:r w:rsidR="00213012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she swallows without restrai</w:t>
      </w:r>
      <w:r w:rsidR="00F20140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t</w:t>
      </w:r>
      <w:r w:rsidR="00526089">
        <w:rPr>
          <w:rFonts w:ascii="Times New Roman" w:hAnsi="Times New Roman" w:cs="Times New Roman"/>
          <w:sz w:val="24"/>
          <w:szCs w:val="24"/>
        </w:rPr>
        <w:t>.</w:t>
      </w:r>
    </w:p>
    <w:p w14:paraId="223C4CB9" w14:textId="77777777" w:rsidR="00526089" w:rsidRDefault="00526089" w:rsidP="00DC14CC">
      <w:pPr>
        <w:rPr>
          <w:rFonts w:ascii="Times New Roman" w:hAnsi="Times New Roman" w:cs="Times New Roman"/>
          <w:sz w:val="24"/>
          <w:szCs w:val="24"/>
        </w:rPr>
      </w:pPr>
    </w:p>
    <w:p w14:paraId="13F2C07F" w14:textId="0475BDB4" w:rsidR="00526089" w:rsidRDefault="00526089" w:rsidP="00DC1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091</w:t>
      </w:r>
      <w:r w:rsidR="00DD252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01F3BDEE" w14:textId="77777777" w:rsidR="0068452E" w:rsidRPr="00DC14CC" w:rsidRDefault="0068452E" w:rsidP="00DC14CC">
      <w:pPr>
        <w:rPr>
          <w:rFonts w:ascii="Times New Roman" w:hAnsi="Times New Roman" w:cs="Times New Roman"/>
          <w:sz w:val="24"/>
          <w:szCs w:val="24"/>
        </w:rPr>
      </w:pPr>
    </w:p>
    <w:sectPr w:rsidR="0068452E" w:rsidRPr="00DC14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386881270">
    <w:abstractNumId w:val="19"/>
  </w:num>
  <w:num w:numId="2" w16cid:durableId="1741950072">
    <w:abstractNumId w:val="12"/>
  </w:num>
  <w:num w:numId="3" w16cid:durableId="1046635862">
    <w:abstractNumId w:val="10"/>
  </w:num>
  <w:num w:numId="4" w16cid:durableId="1373311859">
    <w:abstractNumId w:val="21"/>
  </w:num>
  <w:num w:numId="5" w16cid:durableId="1396733098">
    <w:abstractNumId w:val="13"/>
  </w:num>
  <w:num w:numId="6" w16cid:durableId="1310329545">
    <w:abstractNumId w:val="16"/>
  </w:num>
  <w:num w:numId="7" w16cid:durableId="921111645">
    <w:abstractNumId w:val="18"/>
  </w:num>
  <w:num w:numId="8" w16cid:durableId="1047140796">
    <w:abstractNumId w:val="9"/>
  </w:num>
  <w:num w:numId="9" w16cid:durableId="1362895015">
    <w:abstractNumId w:val="7"/>
  </w:num>
  <w:num w:numId="10" w16cid:durableId="1929728463">
    <w:abstractNumId w:val="6"/>
  </w:num>
  <w:num w:numId="11" w16cid:durableId="676082282">
    <w:abstractNumId w:val="5"/>
  </w:num>
  <w:num w:numId="12" w16cid:durableId="672684458">
    <w:abstractNumId w:val="4"/>
  </w:num>
  <w:num w:numId="13" w16cid:durableId="417292333">
    <w:abstractNumId w:val="8"/>
  </w:num>
  <w:num w:numId="14" w16cid:durableId="1488201959">
    <w:abstractNumId w:val="3"/>
  </w:num>
  <w:num w:numId="15" w16cid:durableId="1429961668">
    <w:abstractNumId w:val="2"/>
  </w:num>
  <w:num w:numId="16" w16cid:durableId="154959612">
    <w:abstractNumId w:val="1"/>
  </w:num>
  <w:num w:numId="17" w16cid:durableId="1022442282">
    <w:abstractNumId w:val="0"/>
  </w:num>
  <w:num w:numId="18" w16cid:durableId="1309238063">
    <w:abstractNumId w:val="14"/>
  </w:num>
  <w:num w:numId="19" w16cid:durableId="887299563">
    <w:abstractNumId w:val="15"/>
  </w:num>
  <w:num w:numId="20" w16cid:durableId="1788357155">
    <w:abstractNumId w:val="20"/>
  </w:num>
  <w:num w:numId="21" w16cid:durableId="2014911807">
    <w:abstractNumId w:val="17"/>
  </w:num>
  <w:num w:numId="22" w16cid:durableId="703136851">
    <w:abstractNumId w:val="11"/>
  </w:num>
  <w:num w:numId="23" w16cid:durableId="8160716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8D"/>
    <w:rsid w:val="000253B5"/>
    <w:rsid w:val="000400FE"/>
    <w:rsid w:val="00064833"/>
    <w:rsid w:val="00084F43"/>
    <w:rsid w:val="000A3D88"/>
    <w:rsid w:val="000A7631"/>
    <w:rsid w:val="000F21CE"/>
    <w:rsid w:val="0018208F"/>
    <w:rsid w:val="00191A99"/>
    <w:rsid w:val="00213012"/>
    <w:rsid w:val="002B2FAA"/>
    <w:rsid w:val="002D2CF6"/>
    <w:rsid w:val="002D6C83"/>
    <w:rsid w:val="002D7233"/>
    <w:rsid w:val="00307F6C"/>
    <w:rsid w:val="003532FD"/>
    <w:rsid w:val="003547C2"/>
    <w:rsid w:val="0037608F"/>
    <w:rsid w:val="003B7CE7"/>
    <w:rsid w:val="003D542F"/>
    <w:rsid w:val="00432B84"/>
    <w:rsid w:val="004630D4"/>
    <w:rsid w:val="004B6678"/>
    <w:rsid w:val="004C0D4A"/>
    <w:rsid w:val="004E4FC4"/>
    <w:rsid w:val="00526089"/>
    <w:rsid w:val="005729BE"/>
    <w:rsid w:val="005A22C1"/>
    <w:rsid w:val="005D76A5"/>
    <w:rsid w:val="005F4862"/>
    <w:rsid w:val="0060335C"/>
    <w:rsid w:val="006044F0"/>
    <w:rsid w:val="00645252"/>
    <w:rsid w:val="00660CC1"/>
    <w:rsid w:val="0068452E"/>
    <w:rsid w:val="00695A6C"/>
    <w:rsid w:val="006A395C"/>
    <w:rsid w:val="006D3D74"/>
    <w:rsid w:val="006F623C"/>
    <w:rsid w:val="00724F7B"/>
    <w:rsid w:val="007451F4"/>
    <w:rsid w:val="00780264"/>
    <w:rsid w:val="007A14FF"/>
    <w:rsid w:val="007F3FF4"/>
    <w:rsid w:val="008112CC"/>
    <w:rsid w:val="00812A52"/>
    <w:rsid w:val="00833A48"/>
    <w:rsid w:val="0083569A"/>
    <w:rsid w:val="00873E11"/>
    <w:rsid w:val="00882EDE"/>
    <w:rsid w:val="0089230E"/>
    <w:rsid w:val="008A15A5"/>
    <w:rsid w:val="008D6FAD"/>
    <w:rsid w:val="00924E13"/>
    <w:rsid w:val="009554B5"/>
    <w:rsid w:val="0096372C"/>
    <w:rsid w:val="00A1254F"/>
    <w:rsid w:val="00A22E4E"/>
    <w:rsid w:val="00A26590"/>
    <w:rsid w:val="00A35271"/>
    <w:rsid w:val="00A8639F"/>
    <w:rsid w:val="00A9204E"/>
    <w:rsid w:val="00AB4EEF"/>
    <w:rsid w:val="00B45CE2"/>
    <w:rsid w:val="00BB4F6C"/>
    <w:rsid w:val="00C46C65"/>
    <w:rsid w:val="00C63D8D"/>
    <w:rsid w:val="00CD15C1"/>
    <w:rsid w:val="00CD4CC4"/>
    <w:rsid w:val="00D06EA0"/>
    <w:rsid w:val="00D11527"/>
    <w:rsid w:val="00DA3F5A"/>
    <w:rsid w:val="00DC14CC"/>
    <w:rsid w:val="00DD252D"/>
    <w:rsid w:val="00E35DD4"/>
    <w:rsid w:val="00E5119B"/>
    <w:rsid w:val="00EC4D09"/>
    <w:rsid w:val="00EE55B9"/>
    <w:rsid w:val="00F20140"/>
    <w:rsid w:val="00FA1472"/>
    <w:rsid w:val="00FC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4C616"/>
  <w15:chartTrackingRefBased/>
  <w15:docId w15:val="{88145830-070D-4D29-A7D9-D8E216457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2024-09-16T02:36:00Z</dcterms:created>
  <dcterms:modified xsi:type="dcterms:W3CDTF">2024-09-16T02:36:00Z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