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616E2" w14:textId="162AC2DE" w:rsidR="00CD12CE" w:rsidRPr="007F1321" w:rsidRDefault="00407E7D" w:rsidP="00CD12CE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7F1321">
        <w:rPr>
          <w:rFonts w:ascii="Times New Roman" w:hAnsi="Times New Roman" w:cs="Times New Roman"/>
          <w:b/>
          <w:bCs/>
          <w:sz w:val="72"/>
          <w:szCs w:val="72"/>
        </w:rPr>
        <w:t xml:space="preserve">I Am Broken (I Am </w:t>
      </w:r>
      <w:r w:rsidR="009F6E1A">
        <w:rPr>
          <w:rFonts w:ascii="Times New Roman" w:hAnsi="Times New Roman" w:cs="Times New Roman"/>
          <w:b/>
          <w:bCs/>
          <w:sz w:val="72"/>
          <w:szCs w:val="72"/>
        </w:rPr>
        <w:t>A</w:t>
      </w:r>
      <w:r w:rsidRPr="007F1321">
        <w:rPr>
          <w:rFonts w:ascii="Times New Roman" w:hAnsi="Times New Roman" w:cs="Times New Roman"/>
          <w:b/>
          <w:bCs/>
          <w:sz w:val="72"/>
          <w:szCs w:val="72"/>
        </w:rPr>
        <w:t xml:space="preserve"> Chair)</w:t>
      </w:r>
    </w:p>
    <w:p w14:paraId="1B7EC08A" w14:textId="77777777" w:rsidR="00336F13" w:rsidRDefault="00336F13" w:rsidP="00CD12C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02D3BD" w14:textId="77777777" w:rsidR="00EB4590" w:rsidRPr="007F1321" w:rsidRDefault="00EB4590" w:rsidP="00CD12CE">
      <w:pPr>
        <w:rPr>
          <w:rFonts w:ascii="Times New Roman" w:hAnsi="Times New Roman" w:cs="Times New Roman"/>
          <w:sz w:val="40"/>
          <w:szCs w:val="40"/>
        </w:rPr>
      </w:pPr>
    </w:p>
    <w:p w14:paraId="1A5DE955" w14:textId="39A84F9C" w:rsidR="00CD12CE" w:rsidRPr="007F1321" w:rsidRDefault="00336F13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 xml:space="preserve">I am a </w:t>
      </w:r>
      <w:proofErr w:type="gramStart"/>
      <w:r w:rsidRPr="007F1321">
        <w:rPr>
          <w:rFonts w:ascii="Times New Roman" w:hAnsi="Times New Roman" w:cs="Times New Roman"/>
          <w:sz w:val="40"/>
          <w:szCs w:val="40"/>
        </w:rPr>
        <w:t>chair</w:t>
      </w:r>
      <w:proofErr w:type="gramEnd"/>
      <w:r w:rsidRPr="007F1321">
        <w:rPr>
          <w:rFonts w:ascii="Times New Roman" w:hAnsi="Times New Roman" w:cs="Times New Roman"/>
          <w:sz w:val="40"/>
          <w:szCs w:val="40"/>
        </w:rPr>
        <w:t xml:space="preserve"> and I am </w:t>
      </w:r>
      <w:proofErr w:type="gramStart"/>
      <w:r w:rsidRPr="007F1321">
        <w:rPr>
          <w:rFonts w:ascii="Times New Roman" w:hAnsi="Times New Roman" w:cs="Times New Roman"/>
          <w:sz w:val="40"/>
          <w:szCs w:val="40"/>
        </w:rPr>
        <w:t>broken</w:t>
      </w:r>
      <w:proofErr w:type="gramEnd"/>
      <w:r w:rsidR="008D229D" w:rsidRPr="007F1321">
        <w:rPr>
          <w:rFonts w:ascii="Times New Roman" w:hAnsi="Times New Roman" w:cs="Times New Roman"/>
          <w:sz w:val="40"/>
          <w:szCs w:val="40"/>
        </w:rPr>
        <w:t>.</w:t>
      </w:r>
    </w:p>
    <w:p w14:paraId="1672A4E6" w14:textId="77777777" w:rsidR="008D229D" w:rsidRPr="007F1321" w:rsidRDefault="008D229D" w:rsidP="00CD12CE">
      <w:pPr>
        <w:rPr>
          <w:rFonts w:ascii="Times New Roman" w:hAnsi="Times New Roman" w:cs="Times New Roman"/>
          <w:sz w:val="40"/>
          <w:szCs w:val="40"/>
        </w:rPr>
      </w:pPr>
    </w:p>
    <w:p w14:paraId="066D033F" w14:textId="69955ECD" w:rsidR="00336F13" w:rsidRPr="007F1321" w:rsidRDefault="00336F13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>I was broken before</w:t>
      </w:r>
      <w:r w:rsidR="00DD068A">
        <w:rPr>
          <w:rFonts w:ascii="Times New Roman" w:hAnsi="Times New Roman" w:cs="Times New Roman"/>
          <w:sz w:val="40"/>
          <w:szCs w:val="40"/>
        </w:rPr>
        <w:t>,</w:t>
      </w:r>
    </w:p>
    <w:p w14:paraId="1BCB2557" w14:textId="6E362918" w:rsidR="00336F13" w:rsidRPr="007F1321" w:rsidRDefault="00336F13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>I will be broken again.</w:t>
      </w:r>
    </w:p>
    <w:p w14:paraId="16DB0F2F" w14:textId="77777777" w:rsidR="008D229D" w:rsidRPr="007F1321" w:rsidRDefault="008D229D" w:rsidP="00CD12CE">
      <w:pPr>
        <w:rPr>
          <w:rFonts w:ascii="Times New Roman" w:hAnsi="Times New Roman" w:cs="Times New Roman"/>
          <w:sz w:val="40"/>
          <w:szCs w:val="40"/>
        </w:rPr>
      </w:pPr>
    </w:p>
    <w:p w14:paraId="01D20113" w14:textId="108B93D8" w:rsidR="00336F13" w:rsidRPr="007F1321" w:rsidRDefault="00336F13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>I am perfectly broken now</w:t>
      </w:r>
    </w:p>
    <w:p w14:paraId="64FC6200" w14:textId="6F5DF19D" w:rsidR="005715EB" w:rsidRPr="007F1321" w:rsidRDefault="008D229D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ab/>
        <w:t>n</w:t>
      </w:r>
      <w:r w:rsidR="005715EB" w:rsidRPr="007F1321">
        <w:rPr>
          <w:rFonts w:ascii="Times New Roman" w:hAnsi="Times New Roman" w:cs="Times New Roman"/>
          <w:sz w:val="40"/>
          <w:szCs w:val="40"/>
        </w:rPr>
        <w:t>ot fit to sit upon,</w:t>
      </w:r>
    </w:p>
    <w:p w14:paraId="0487F670" w14:textId="28F1FF3E" w:rsidR="005715EB" w:rsidRPr="007F1321" w:rsidRDefault="008D229D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ab/>
      </w:r>
      <w:r w:rsidR="005715EB" w:rsidRPr="007F1321">
        <w:rPr>
          <w:rFonts w:ascii="Times New Roman" w:hAnsi="Times New Roman" w:cs="Times New Roman"/>
          <w:sz w:val="40"/>
          <w:szCs w:val="40"/>
        </w:rPr>
        <w:t xml:space="preserve">but a </w:t>
      </w:r>
      <w:proofErr w:type="gramStart"/>
      <w:r w:rsidR="005715EB" w:rsidRPr="007F1321">
        <w:rPr>
          <w:rFonts w:ascii="Times New Roman" w:hAnsi="Times New Roman" w:cs="Times New Roman"/>
          <w:sz w:val="40"/>
          <w:szCs w:val="40"/>
        </w:rPr>
        <w:t>chair</w:t>
      </w:r>
      <w:proofErr w:type="gramEnd"/>
      <w:r w:rsidR="005715EB" w:rsidRPr="007F1321">
        <w:rPr>
          <w:rFonts w:ascii="Times New Roman" w:hAnsi="Times New Roman" w:cs="Times New Roman"/>
          <w:sz w:val="40"/>
          <w:szCs w:val="40"/>
        </w:rPr>
        <w:t xml:space="preserve"> nonetheless</w:t>
      </w:r>
      <w:r w:rsidR="002B5AF8" w:rsidRPr="007F1321">
        <w:rPr>
          <w:rFonts w:ascii="Times New Roman" w:hAnsi="Times New Roman" w:cs="Times New Roman"/>
          <w:sz w:val="40"/>
          <w:szCs w:val="40"/>
        </w:rPr>
        <w:t>.</w:t>
      </w:r>
    </w:p>
    <w:p w14:paraId="4BC20C75" w14:textId="77777777" w:rsidR="002B5AF8" w:rsidRPr="007F1321" w:rsidRDefault="002B5AF8" w:rsidP="00CD12CE">
      <w:pPr>
        <w:rPr>
          <w:rFonts w:ascii="Times New Roman" w:hAnsi="Times New Roman" w:cs="Times New Roman"/>
          <w:sz w:val="40"/>
          <w:szCs w:val="40"/>
        </w:rPr>
      </w:pPr>
    </w:p>
    <w:p w14:paraId="2A49F296" w14:textId="29D5C86B" w:rsidR="005715EB" w:rsidRPr="007F1321" w:rsidRDefault="005715EB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>I exist as wood and cloth and nail</w:t>
      </w:r>
    </w:p>
    <w:p w14:paraId="2197D21B" w14:textId="77777777" w:rsidR="002B5AF8" w:rsidRPr="007F1321" w:rsidRDefault="002B5AF8" w:rsidP="00CD12CE">
      <w:pPr>
        <w:rPr>
          <w:rFonts w:ascii="Times New Roman" w:hAnsi="Times New Roman" w:cs="Times New Roman"/>
          <w:sz w:val="40"/>
          <w:szCs w:val="40"/>
        </w:rPr>
      </w:pPr>
    </w:p>
    <w:p w14:paraId="29CD41FC" w14:textId="26345A2F" w:rsidR="005715EB" w:rsidRPr="007F1321" w:rsidRDefault="005715EB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>And before then,</w:t>
      </w:r>
    </w:p>
    <w:p w14:paraId="2BFD3829" w14:textId="2561B8AB" w:rsidR="005715EB" w:rsidRPr="007F1321" w:rsidRDefault="00F14A5B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ab/>
        <w:t>tree and steel and wool</w:t>
      </w:r>
    </w:p>
    <w:p w14:paraId="11D33B0A" w14:textId="77777777" w:rsidR="002B5AF8" w:rsidRPr="007F1321" w:rsidRDefault="002B5AF8" w:rsidP="00CD12CE">
      <w:pPr>
        <w:rPr>
          <w:rFonts w:ascii="Times New Roman" w:hAnsi="Times New Roman" w:cs="Times New Roman"/>
          <w:sz w:val="40"/>
          <w:szCs w:val="40"/>
        </w:rPr>
      </w:pPr>
    </w:p>
    <w:p w14:paraId="6F5239FC" w14:textId="34115AD0" w:rsidR="00F14A5B" w:rsidRPr="007F1321" w:rsidRDefault="00F14A5B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>And before then,</w:t>
      </w:r>
    </w:p>
    <w:p w14:paraId="5A8D94B8" w14:textId="4D279FBF" w:rsidR="00F14A5B" w:rsidRPr="007F1321" w:rsidRDefault="00F14A5B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ab/>
        <w:t>seed and sheep and liquid stone</w:t>
      </w:r>
    </w:p>
    <w:p w14:paraId="0092E517" w14:textId="77777777" w:rsidR="002B5AF8" w:rsidRPr="007F1321" w:rsidRDefault="002B5AF8" w:rsidP="00CD12CE">
      <w:pPr>
        <w:rPr>
          <w:rFonts w:ascii="Times New Roman" w:hAnsi="Times New Roman" w:cs="Times New Roman"/>
          <w:sz w:val="40"/>
          <w:szCs w:val="40"/>
        </w:rPr>
      </w:pPr>
    </w:p>
    <w:p w14:paraId="3E1B1235" w14:textId="00E4AEFB" w:rsidR="00A92EFC" w:rsidRPr="007F1321" w:rsidRDefault="00A92EFC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>And before then,</w:t>
      </w:r>
    </w:p>
    <w:p w14:paraId="4C222C28" w14:textId="494C3813" w:rsidR="00A92EFC" w:rsidRPr="007F1321" w:rsidRDefault="00A92EFC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ab/>
        <w:t>dust and dirt and water</w:t>
      </w:r>
      <w:r w:rsidR="006510CD" w:rsidRPr="007F1321">
        <w:rPr>
          <w:rFonts w:ascii="Times New Roman" w:hAnsi="Times New Roman" w:cs="Times New Roman"/>
          <w:sz w:val="40"/>
          <w:szCs w:val="40"/>
        </w:rPr>
        <w:t>.</w:t>
      </w:r>
    </w:p>
    <w:p w14:paraId="5C4B45C8" w14:textId="77777777" w:rsidR="006510CD" w:rsidRPr="007F1321" w:rsidRDefault="006510CD" w:rsidP="00CD12CE">
      <w:pPr>
        <w:rPr>
          <w:rFonts w:ascii="Times New Roman" w:hAnsi="Times New Roman" w:cs="Times New Roman"/>
          <w:sz w:val="40"/>
          <w:szCs w:val="40"/>
        </w:rPr>
      </w:pPr>
    </w:p>
    <w:p w14:paraId="79A1B9B9" w14:textId="5B464194" w:rsidR="00A92EFC" w:rsidRPr="007F1321" w:rsidRDefault="00A92EFC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>So I have always been here,</w:t>
      </w:r>
    </w:p>
    <w:p w14:paraId="32F36A20" w14:textId="191AD6D7" w:rsidR="00A92EFC" w:rsidRPr="007F1321" w:rsidRDefault="006510CD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ab/>
        <w:t>A</w:t>
      </w:r>
      <w:r w:rsidR="00A92EFC" w:rsidRPr="007F1321">
        <w:rPr>
          <w:rFonts w:ascii="Times New Roman" w:hAnsi="Times New Roman" w:cs="Times New Roman"/>
          <w:sz w:val="40"/>
          <w:szCs w:val="40"/>
        </w:rPr>
        <w:t xml:space="preserve"> chair</w:t>
      </w:r>
      <w:r w:rsidR="00E067F0" w:rsidRPr="007F1321">
        <w:rPr>
          <w:rFonts w:ascii="Times New Roman" w:hAnsi="Times New Roman" w:cs="Times New Roman"/>
          <w:sz w:val="40"/>
          <w:szCs w:val="40"/>
        </w:rPr>
        <w:t>, now broken,</w:t>
      </w:r>
    </w:p>
    <w:p w14:paraId="54DC9102" w14:textId="77777777" w:rsidR="006510CD" w:rsidRPr="007F1321" w:rsidRDefault="006510CD" w:rsidP="00CD12CE">
      <w:pPr>
        <w:rPr>
          <w:rFonts w:ascii="Times New Roman" w:hAnsi="Times New Roman" w:cs="Times New Roman"/>
          <w:sz w:val="40"/>
          <w:szCs w:val="40"/>
        </w:rPr>
      </w:pPr>
    </w:p>
    <w:p w14:paraId="6D1B77D9" w14:textId="77777777" w:rsidR="00065487" w:rsidRPr="007F1321" w:rsidRDefault="006E479D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>But a chair nonetheless</w:t>
      </w:r>
      <w:r w:rsidR="00065487" w:rsidRPr="007F1321">
        <w:rPr>
          <w:rFonts w:ascii="Times New Roman" w:hAnsi="Times New Roman" w:cs="Times New Roman"/>
          <w:sz w:val="40"/>
          <w:szCs w:val="40"/>
        </w:rPr>
        <w:t>,</w:t>
      </w:r>
    </w:p>
    <w:p w14:paraId="6347FCF5" w14:textId="7827C894" w:rsidR="00E067F0" w:rsidRPr="007F1321" w:rsidRDefault="00065487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ab/>
        <w:t>w</w:t>
      </w:r>
      <w:r w:rsidR="00A6429E" w:rsidRPr="007F1321">
        <w:rPr>
          <w:rFonts w:ascii="Times New Roman" w:hAnsi="Times New Roman" w:cs="Times New Roman"/>
          <w:sz w:val="40"/>
          <w:szCs w:val="40"/>
        </w:rPr>
        <w:t xml:space="preserve">ho was </w:t>
      </w:r>
      <w:r w:rsidR="008B79E0" w:rsidRPr="007F1321">
        <w:rPr>
          <w:rFonts w:ascii="Times New Roman" w:hAnsi="Times New Roman" w:cs="Times New Roman"/>
          <w:sz w:val="40"/>
          <w:szCs w:val="40"/>
        </w:rPr>
        <w:t>b</w:t>
      </w:r>
      <w:r w:rsidR="00A6429E" w:rsidRPr="007F1321">
        <w:rPr>
          <w:rFonts w:ascii="Times New Roman" w:hAnsi="Times New Roman" w:cs="Times New Roman"/>
          <w:sz w:val="40"/>
          <w:szCs w:val="40"/>
        </w:rPr>
        <w:t>roken before</w:t>
      </w:r>
    </w:p>
    <w:p w14:paraId="555B13C9" w14:textId="25DCAE58" w:rsidR="00A6429E" w:rsidRPr="007F1321" w:rsidRDefault="00065487" w:rsidP="00CD12CE">
      <w:pPr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ab/>
        <w:t>a</w:t>
      </w:r>
      <w:r w:rsidR="00A6429E" w:rsidRPr="007F1321">
        <w:rPr>
          <w:rFonts w:ascii="Times New Roman" w:hAnsi="Times New Roman" w:cs="Times New Roman"/>
          <w:sz w:val="40"/>
          <w:szCs w:val="40"/>
        </w:rPr>
        <w:t>nd will be broken again.</w:t>
      </w:r>
    </w:p>
    <w:p w14:paraId="7B0AD1F3" w14:textId="77777777" w:rsidR="00435307" w:rsidRPr="007F1321" w:rsidRDefault="00435307" w:rsidP="00CD12CE">
      <w:pPr>
        <w:rPr>
          <w:rFonts w:ascii="Times New Roman" w:hAnsi="Times New Roman" w:cs="Times New Roman"/>
          <w:sz w:val="40"/>
          <w:szCs w:val="40"/>
        </w:rPr>
      </w:pPr>
    </w:p>
    <w:p w14:paraId="56FECDD9" w14:textId="77777777" w:rsidR="00435307" w:rsidRPr="007F1321" w:rsidRDefault="00435307" w:rsidP="00CD12CE">
      <w:pPr>
        <w:rPr>
          <w:rFonts w:ascii="Times New Roman" w:hAnsi="Times New Roman" w:cs="Times New Roman"/>
          <w:sz w:val="40"/>
          <w:szCs w:val="40"/>
        </w:rPr>
      </w:pPr>
    </w:p>
    <w:p w14:paraId="39387D99" w14:textId="6E3CFFFC" w:rsidR="006B0C3C" w:rsidRPr="007F1321" w:rsidRDefault="00435307" w:rsidP="00DF7305">
      <w:pPr>
        <w:ind w:left="2160" w:hanging="2160"/>
        <w:rPr>
          <w:rFonts w:ascii="Times New Roman" w:hAnsi="Times New Roman" w:cs="Times New Roman"/>
          <w:sz w:val="40"/>
          <w:szCs w:val="40"/>
        </w:rPr>
      </w:pPr>
      <w:r w:rsidRPr="007F1321">
        <w:rPr>
          <w:rFonts w:ascii="Times New Roman" w:hAnsi="Times New Roman" w:cs="Times New Roman"/>
          <w:sz w:val="40"/>
          <w:szCs w:val="40"/>
        </w:rPr>
        <w:t>102724</w:t>
      </w:r>
    </w:p>
    <w:sectPr w:rsidR="006B0C3C" w:rsidRPr="007F1321" w:rsidSect="00672930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516503742">
    <w:abstractNumId w:val="19"/>
  </w:num>
  <w:num w:numId="2" w16cid:durableId="639456538">
    <w:abstractNumId w:val="12"/>
  </w:num>
  <w:num w:numId="3" w16cid:durableId="1454327376">
    <w:abstractNumId w:val="10"/>
  </w:num>
  <w:num w:numId="4" w16cid:durableId="350421651">
    <w:abstractNumId w:val="21"/>
  </w:num>
  <w:num w:numId="5" w16cid:durableId="1347097201">
    <w:abstractNumId w:val="13"/>
  </w:num>
  <w:num w:numId="6" w16cid:durableId="1208446883">
    <w:abstractNumId w:val="16"/>
  </w:num>
  <w:num w:numId="7" w16cid:durableId="426196933">
    <w:abstractNumId w:val="18"/>
  </w:num>
  <w:num w:numId="8" w16cid:durableId="1074664818">
    <w:abstractNumId w:val="9"/>
  </w:num>
  <w:num w:numId="9" w16cid:durableId="1314604399">
    <w:abstractNumId w:val="7"/>
  </w:num>
  <w:num w:numId="10" w16cid:durableId="994457988">
    <w:abstractNumId w:val="6"/>
  </w:num>
  <w:num w:numId="11" w16cid:durableId="1461722613">
    <w:abstractNumId w:val="5"/>
  </w:num>
  <w:num w:numId="12" w16cid:durableId="390078244">
    <w:abstractNumId w:val="4"/>
  </w:num>
  <w:num w:numId="13" w16cid:durableId="1985349891">
    <w:abstractNumId w:val="8"/>
  </w:num>
  <w:num w:numId="14" w16cid:durableId="2000696573">
    <w:abstractNumId w:val="3"/>
  </w:num>
  <w:num w:numId="15" w16cid:durableId="718627449">
    <w:abstractNumId w:val="2"/>
  </w:num>
  <w:num w:numId="16" w16cid:durableId="1279023611">
    <w:abstractNumId w:val="1"/>
  </w:num>
  <w:num w:numId="17" w16cid:durableId="1401713889">
    <w:abstractNumId w:val="0"/>
  </w:num>
  <w:num w:numId="18" w16cid:durableId="1373769569">
    <w:abstractNumId w:val="14"/>
  </w:num>
  <w:num w:numId="19" w16cid:durableId="1205755753">
    <w:abstractNumId w:val="15"/>
  </w:num>
  <w:num w:numId="20" w16cid:durableId="385842344">
    <w:abstractNumId w:val="20"/>
  </w:num>
  <w:num w:numId="21" w16cid:durableId="2144618662">
    <w:abstractNumId w:val="17"/>
  </w:num>
  <w:num w:numId="22" w16cid:durableId="1830633198">
    <w:abstractNumId w:val="11"/>
  </w:num>
  <w:num w:numId="23" w16cid:durableId="14505890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F18"/>
    <w:rsid w:val="000619B2"/>
    <w:rsid w:val="00065487"/>
    <w:rsid w:val="00083441"/>
    <w:rsid w:val="001029ED"/>
    <w:rsid w:val="00105178"/>
    <w:rsid w:val="00151E04"/>
    <w:rsid w:val="00165B29"/>
    <w:rsid w:val="00191327"/>
    <w:rsid w:val="001D6AF3"/>
    <w:rsid w:val="001F0EFB"/>
    <w:rsid w:val="002058BF"/>
    <w:rsid w:val="002110D8"/>
    <w:rsid w:val="00255851"/>
    <w:rsid w:val="00297A83"/>
    <w:rsid w:val="002A14D9"/>
    <w:rsid w:val="002B5AF8"/>
    <w:rsid w:val="002E7FE9"/>
    <w:rsid w:val="003206EC"/>
    <w:rsid w:val="0032726F"/>
    <w:rsid w:val="00336F13"/>
    <w:rsid w:val="00376C71"/>
    <w:rsid w:val="00387DB8"/>
    <w:rsid w:val="003B29F2"/>
    <w:rsid w:val="003C0589"/>
    <w:rsid w:val="0040543F"/>
    <w:rsid w:val="00407E7D"/>
    <w:rsid w:val="00435307"/>
    <w:rsid w:val="00446CC6"/>
    <w:rsid w:val="00447F18"/>
    <w:rsid w:val="004977F5"/>
    <w:rsid w:val="004D26AE"/>
    <w:rsid w:val="00560D37"/>
    <w:rsid w:val="005715EB"/>
    <w:rsid w:val="005A2303"/>
    <w:rsid w:val="00645252"/>
    <w:rsid w:val="006510CD"/>
    <w:rsid w:val="00665CAB"/>
    <w:rsid w:val="00667979"/>
    <w:rsid w:val="00672930"/>
    <w:rsid w:val="006B0C3C"/>
    <w:rsid w:val="006D3D74"/>
    <w:rsid w:val="006E479D"/>
    <w:rsid w:val="0073426C"/>
    <w:rsid w:val="00760863"/>
    <w:rsid w:val="007E42A4"/>
    <w:rsid w:val="007F1321"/>
    <w:rsid w:val="008138CB"/>
    <w:rsid w:val="008322E7"/>
    <w:rsid w:val="0083569A"/>
    <w:rsid w:val="00855743"/>
    <w:rsid w:val="008654CD"/>
    <w:rsid w:val="008844A5"/>
    <w:rsid w:val="008A05E9"/>
    <w:rsid w:val="008A6FEE"/>
    <w:rsid w:val="008A7CCB"/>
    <w:rsid w:val="008B79E0"/>
    <w:rsid w:val="008C0420"/>
    <w:rsid w:val="008D229D"/>
    <w:rsid w:val="008D6FAD"/>
    <w:rsid w:val="0094676D"/>
    <w:rsid w:val="00974D17"/>
    <w:rsid w:val="009835DF"/>
    <w:rsid w:val="00993D19"/>
    <w:rsid w:val="009D650C"/>
    <w:rsid w:val="009F6E1A"/>
    <w:rsid w:val="00A33CB1"/>
    <w:rsid w:val="00A442AC"/>
    <w:rsid w:val="00A6429E"/>
    <w:rsid w:val="00A9204E"/>
    <w:rsid w:val="00A92EFC"/>
    <w:rsid w:val="00AF07A6"/>
    <w:rsid w:val="00B16B67"/>
    <w:rsid w:val="00B22258"/>
    <w:rsid w:val="00B40262"/>
    <w:rsid w:val="00B51366"/>
    <w:rsid w:val="00BF366C"/>
    <w:rsid w:val="00C25E2B"/>
    <w:rsid w:val="00C91C05"/>
    <w:rsid w:val="00CA7195"/>
    <w:rsid w:val="00CB6122"/>
    <w:rsid w:val="00CB61EE"/>
    <w:rsid w:val="00CD12CE"/>
    <w:rsid w:val="00DB7BF4"/>
    <w:rsid w:val="00DD068A"/>
    <w:rsid w:val="00DD09FC"/>
    <w:rsid w:val="00DF7305"/>
    <w:rsid w:val="00E067F0"/>
    <w:rsid w:val="00E644B6"/>
    <w:rsid w:val="00EB40CF"/>
    <w:rsid w:val="00EB4590"/>
    <w:rsid w:val="00F14A5B"/>
    <w:rsid w:val="00F2215A"/>
    <w:rsid w:val="00F823D2"/>
    <w:rsid w:val="00F82AF8"/>
    <w:rsid w:val="00F9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32944"/>
  <w15:chartTrackingRefBased/>
  <w15:docId w15:val="{4304B4D0-9A15-425E-A1BC-FC98B337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873beb7-5857-4685-be1f-d57550cc96cc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www.w3.org/2000/xmlns/"/>
    <ds:schemaRef ds:uri="4873beb7-5857-4685-be1f-d57550cc96cc"/>
    <ds:schemaRef ds:uri="http://www.w3.org/2001/XMLSchema-instance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68</TotalTime>
  <Pages>2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dcterms:created xsi:type="dcterms:W3CDTF">2024-11-04T18:51:00Z</dcterms:created>
  <dcterms:modified xsi:type="dcterms:W3CDTF">2024-11-04T18:51:00Z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