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5837F1" w14:textId="77777777" w:rsidR="006E1E0B" w:rsidRDefault="007437A8" w:rsidP="007437A8">
      <w:pPr>
        <w:jc w:val="center"/>
        <w:rPr>
          <w:rFonts w:ascii="Times New Roman" w:hAnsi="Times New Roman" w:cs="Times New Roman"/>
          <w:b/>
          <w:bCs/>
          <w:sz w:val="28"/>
          <w:szCs w:val="28"/>
        </w:rPr>
      </w:pPr>
      <w:r w:rsidRPr="007437A8">
        <w:rPr>
          <w:rFonts w:ascii="Times New Roman" w:hAnsi="Times New Roman" w:cs="Times New Roman"/>
          <w:b/>
          <w:bCs/>
          <w:sz w:val="28"/>
          <w:szCs w:val="28"/>
        </w:rPr>
        <w:t>The Third Day</w:t>
      </w:r>
    </w:p>
    <w:p w14:paraId="7BD5E714" w14:textId="77777777" w:rsidR="006E1E0B" w:rsidRDefault="006E1E0B" w:rsidP="007437A8">
      <w:pPr>
        <w:jc w:val="center"/>
        <w:rPr>
          <w:rFonts w:ascii="Times New Roman" w:hAnsi="Times New Roman" w:cs="Times New Roman"/>
          <w:b/>
          <w:bCs/>
          <w:sz w:val="28"/>
          <w:szCs w:val="28"/>
        </w:rPr>
      </w:pPr>
    </w:p>
    <w:p w14:paraId="580EEEE4" w14:textId="77777777" w:rsidR="006E1E0B" w:rsidRDefault="006E1E0B" w:rsidP="007437A8">
      <w:pPr>
        <w:rPr>
          <w:rFonts w:ascii="Times New Roman" w:hAnsi="Times New Roman" w:cs="Times New Roman"/>
          <w:sz w:val="24"/>
          <w:szCs w:val="24"/>
        </w:rPr>
      </w:pPr>
    </w:p>
    <w:p w14:paraId="6CD8F250" w14:textId="7566BFE3" w:rsidR="006E1E0B" w:rsidRDefault="007437A8" w:rsidP="007437A8">
      <w:pPr>
        <w:ind w:firstLine="720"/>
        <w:rPr>
          <w:rFonts w:ascii="Times New Roman" w:hAnsi="Times New Roman" w:cs="Times New Roman"/>
          <w:sz w:val="24"/>
          <w:szCs w:val="24"/>
        </w:rPr>
      </w:pPr>
      <w:r w:rsidRPr="007437A8">
        <w:rPr>
          <w:rFonts w:ascii="Times New Roman" w:hAnsi="Times New Roman" w:cs="Times New Roman"/>
          <w:sz w:val="24"/>
          <w:szCs w:val="24"/>
        </w:rPr>
        <w:t xml:space="preserve">The first day began like any other. It became more complex when eighteen-year-old Max Sunspot decided to tear out </w:t>
      </w:r>
      <w:proofErr w:type="gramStart"/>
      <w:r w:rsidRPr="007437A8">
        <w:rPr>
          <w:rFonts w:ascii="Times New Roman" w:hAnsi="Times New Roman" w:cs="Times New Roman"/>
          <w:sz w:val="24"/>
          <w:szCs w:val="24"/>
        </w:rPr>
        <w:t>all of</w:t>
      </w:r>
      <w:proofErr w:type="gramEnd"/>
      <w:r w:rsidRPr="007437A8">
        <w:rPr>
          <w:rFonts w:ascii="Times New Roman" w:hAnsi="Times New Roman" w:cs="Times New Roman"/>
          <w:sz w:val="24"/>
          <w:szCs w:val="24"/>
        </w:rPr>
        <w:t xml:space="preserve"> his internal organs on the living room carpet. He did this for love. While he tore his body </w:t>
      </w:r>
      <w:proofErr w:type="gramStart"/>
      <w:r w:rsidRPr="007437A8">
        <w:rPr>
          <w:rFonts w:ascii="Times New Roman" w:hAnsi="Times New Roman" w:cs="Times New Roman"/>
          <w:sz w:val="24"/>
          <w:szCs w:val="24"/>
        </w:rPr>
        <w:t>apart</w:t>
      </w:r>
      <w:proofErr w:type="gramEnd"/>
      <w:r w:rsidRPr="007437A8">
        <w:rPr>
          <w:rFonts w:ascii="Times New Roman" w:hAnsi="Times New Roman" w:cs="Times New Roman"/>
          <w:sz w:val="24"/>
          <w:szCs w:val="24"/>
        </w:rPr>
        <w:t xml:space="preserve"> he shouted, “She doesn’t love me!!! She doesn’t love me!!!”</w:t>
      </w:r>
    </w:p>
    <w:p w14:paraId="4FEF7EB6" w14:textId="77777777" w:rsidR="006E1E0B" w:rsidRDefault="006E1E0B" w:rsidP="007437A8">
      <w:pPr>
        <w:ind w:firstLine="720"/>
        <w:rPr>
          <w:rFonts w:ascii="Times New Roman" w:hAnsi="Times New Roman" w:cs="Times New Roman"/>
          <w:sz w:val="24"/>
          <w:szCs w:val="24"/>
        </w:rPr>
      </w:pPr>
    </w:p>
    <w:p w14:paraId="210C09B6" w14:textId="59D4CD6A"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 xml:space="preserve">Alfred Sunspot, Max’s father, began the first day like any other. He had a morning ritual that began at five-fifty-seven when his friendly alarm clock beeped him awake. He sat up in bed, rubbed his eyes, and leaned over to kiss his wife. “Good morning, dear,” he whispered in her ear. He put on his slippers and his robe and walked to the bathroom. The Chatterbox was activated with the </w:t>
      </w:r>
      <w:proofErr w:type="gramStart"/>
      <w:r w:rsidRPr="007437A8">
        <w:rPr>
          <w:rFonts w:ascii="Times New Roman" w:hAnsi="Times New Roman" w:cs="Times New Roman"/>
          <w:sz w:val="24"/>
          <w:szCs w:val="24"/>
        </w:rPr>
        <w:t>lightswitch</w:t>
      </w:r>
      <w:proofErr w:type="gramEnd"/>
      <w:r w:rsidRPr="007437A8">
        <w:rPr>
          <w:rFonts w:ascii="Times New Roman" w:hAnsi="Times New Roman" w:cs="Times New Roman"/>
          <w:sz w:val="24"/>
          <w:szCs w:val="24"/>
        </w:rPr>
        <w:t xml:space="preserve">, and morning Babble filled the bathroom. Alfred took off his robe and pajamas and went inside the shower stall. He turned on the water and lathered his skin and hummed along with the Chatterbox. After drying himself he stood in front of the medicine cabinet, which was filled with twenty-three tubes of toothpaste. He reached for the nearest open tube and squeezed the last pea of paste </w:t>
      </w:r>
      <w:proofErr w:type="gramStart"/>
      <w:r w:rsidRPr="007437A8">
        <w:rPr>
          <w:rFonts w:ascii="Times New Roman" w:hAnsi="Times New Roman" w:cs="Times New Roman"/>
          <w:sz w:val="24"/>
          <w:szCs w:val="24"/>
        </w:rPr>
        <w:t>on to</w:t>
      </w:r>
      <w:proofErr w:type="gramEnd"/>
      <w:r w:rsidRPr="007437A8">
        <w:rPr>
          <w:rFonts w:ascii="Times New Roman" w:hAnsi="Times New Roman" w:cs="Times New Roman"/>
          <w:sz w:val="24"/>
          <w:szCs w:val="24"/>
        </w:rPr>
        <w:t xml:space="preserve"> his toothbrush. He tossed the empty tube into the trashcan. Then he began to brush his teeth.</w:t>
      </w:r>
    </w:p>
    <w:p w14:paraId="31DCFCCF" w14:textId="28237D9F" w:rsidR="006E1E0B" w:rsidRDefault="006E1E0B" w:rsidP="007437A8">
      <w:pPr>
        <w:rPr>
          <w:rFonts w:ascii="Times New Roman" w:hAnsi="Times New Roman" w:cs="Times New Roman"/>
          <w:sz w:val="24"/>
          <w:szCs w:val="24"/>
        </w:rPr>
      </w:pPr>
    </w:p>
    <w:p w14:paraId="5850C2F1"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He brushed his teeth in four basic ways. Starting far back and slowly working his way to the front of his mouth, Alfred Sunspot made vigorous circular motions over the outside, inside, and bottom of his teeth. He made sure to brush his gums because he was paranoid about getting gum disease.</w:t>
      </w:r>
    </w:p>
    <w:p w14:paraId="05DB723C" w14:textId="77777777" w:rsidR="006E1E0B" w:rsidRDefault="006E1E0B" w:rsidP="007437A8">
      <w:pPr>
        <w:rPr>
          <w:rFonts w:ascii="Times New Roman" w:hAnsi="Times New Roman" w:cs="Times New Roman"/>
          <w:sz w:val="24"/>
          <w:szCs w:val="24"/>
        </w:rPr>
      </w:pPr>
    </w:p>
    <w:p w14:paraId="5381CC5A"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He spit out the last of his toothpaste and reached for his razor and shaving cream. He lathered his face, pulling off his morning beard with even regular strokes, beginning at the upper left side of his face and finishing on the right.</w:t>
      </w:r>
    </w:p>
    <w:p w14:paraId="4EBA23E4" w14:textId="77777777" w:rsidR="006E1E0B" w:rsidRDefault="006E1E0B" w:rsidP="007437A8">
      <w:pPr>
        <w:rPr>
          <w:rFonts w:ascii="Times New Roman" w:hAnsi="Times New Roman" w:cs="Times New Roman"/>
          <w:sz w:val="24"/>
          <w:szCs w:val="24"/>
        </w:rPr>
      </w:pPr>
    </w:p>
    <w:p w14:paraId="27F8871F"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Roz Sunspot, awakened by her husband, sat up in bed, put on her slippers and robe, and went off to the other bathroom for her morning ritual. She was out of the bathroom and in the kitchen a few minutes before Alfred.</w:t>
      </w:r>
    </w:p>
    <w:p w14:paraId="55FFAF3A" w14:textId="77777777" w:rsidR="006E1E0B" w:rsidRDefault="006E1E0B" w:rsidP="007437A8">
      <w:pPr>
        <w:rPr>
          <w:rFonts w:ascii="Times New Roman" w:hAnsi="Times New Roman" w:cs="Times New Roman"/>
          <w:sz w:val="24"/>
          <w:szCs w:val="24"/>
        </w:rPr>
      </w:pPr>
    </w:p>
    <w:p w14:paraId="7E68E069"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She put the breakfast tray into the microwave oven. In a few seconds the beeping from the machine indicated that she could take the hot tray and put it on the kitchen table. She walked to Baby’s room and brought Baby into the kitchen and strapped it into its highchair. The Chatterbox kept a steady stream of morning Babble in her head while she prepared Baby’s breakfast. She took malted mix and Drain-o from their places in the cupboard and mixed them together for Baby’s morning Drain-o-malted. Baby’s cup was a plastic make-believe ice cream sundae. The top was made of fake plastic pistachio ice cream with a straw stuck through the fake cherry on top. She poured the liquid into the cup and presented it to Baby. Baby squealed and began to suck with delight.</w:t>
      </w:r>
    </w:p>
    <w:p w14:paraId="4CF23643" w14:textId="77777777" w:rsidR="006E1E0B" w:rsidRDefault="006E1E0B" w:rsidP="007437A8">
      <w:pPr>
        <w:rPr>
          <w:rFonts w:ascii="Times New Roman" w:hAnsi="Times New Roman" w:cs="Times New Roman"/>
          <w:sz w:val="24"/>
          <w:szCs w:val="24"/>
        </w:rPr>
      </w:pPr>
    </w:p>
    <w:p w14:paraId="1B7DBDE1"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Butch, the family dog, was asleep in the corner of the kitchen next to his food dish. It said “BUTCH” on it, and it was empty. It was Max’s responsibility to feed Butch, but Max hadn’t returned since the previous evening.</w:t>
      </w:r>
    </w:p>
    <w:p w14:paraId="03187B4A" w14:textId="77777777" w:rsidR="006E1E0B" w:rsidRDefault="006E1E0B" w:rsidP="007437A8">
      <w:pPr>
        <w:rPr>
          <w:rFonts w:ascii="Times New Roman" w:hAnsi="Times New Roman" w:cs="Times New Roman"/>
          <w:sz w:val="24"/>
          <w:szCs w:val="24"/>
        </w:rPr>
      </w:pPr>
    </w:p>
    <w:p w14:paraId="64601D38"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Mrs. Sunspot didn’t feed Butch. It wasn’t her responsibility. After giving Baby its breakfast she reached for her bottle of Joy and her tray of intravenous needles. She filled the needles with the soapy lemon-liquid Joy and sat by the kitchen counter trying to inject it into a vein. Somewhat unsure of herself, she finally made a successful injection with her third needle. She didn’t remember to remove the other two, so she spent the day with three needles dangling from her arm. No sooner did she sit down in front of her breakfast did her son, Max, burst into the house. He was screaming at the top of his lungs, “She doesn’t love me!!!”</w:t>
      </w:r>
    </w:p>
    <w:p w14:paraId="5D3E7C48" w14:textId="77777777" w:rsidR="006E1E0B" w:rsidRDefault="006E1E0B" w:rsidP="007437A8">
      <w:pPr>
        <w:rPr>
          <w:rFonts w:ascii="Times New Roman" w:hAnsi="Times New Roman" w:cs="Times New Roman"/>
          <w:sz w:val="24"/>
          <w:szCs w:val="24"/>
        </w:rPr>
      </w:pPr>
    </w:p>
    <w:p w14:paraId="597CD078"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“Now, dear, calm down,” said Mrs. Sunspot.</w:t>
      </w:r>
    </w:p>
    <w:p w14:paraId="4132AB0D" w14:textId="77777777" w:rsidR="006E1E0B" w:rsidRDefault="006E1E0B" w:rsidP="007437A8">
      <w:pPr>
        <w:rPr>
          <w:rFonts w:ascii="Times New Roman" w:hAnsi="Times New Roman" w:cs="Times New Roman"/>
          <w:sz w:val="24"/>
          <w:szCs w:val="24"/>
        </w:rPr>
      </w:pPr>
    </w:p>
    <w:p w14:paraId="78F28B10"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Max, who was wearing a t-shirt that said: “Peace Now, Godammitt!!” fell on top of the living room carpet and burst into tears. Mrs. Sunspot sat and watched from the kitchen. Baby sucked at its Drain-o-malted and stared. Butch cocked his head inquisitively. Max beat his head on the floor while he screamed: “She doesn’t love me!!!”</w:t>
      </w:r>
    </w:p>
    <w:p w14:paraId="4FD8FAD9" w14:textId="77777777" w:rsidR="006E1E0B" w:rsidRDefault="006E1E0B" w:rsidP="007437A8">
      <w:pPr>
        <w:rPr>
          <w:rFonts w:ascii="Times New Roman" w:hAnsi="Times New Roman" w:cs="Times New Roman"/>
          <w:sz w:val="24"/>
          <w:szCs w:val="24"/>
        </w:rPr>
      </w:pPr>
    </w:p>
    <w:p w14:paraId="73156684"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“I said calm down,” asserted Mrs. Sunspot. “Listen to your mother when she talks to you.”</w:t>
      </w:r>
    </w:p>
    <w:p w14:paraId="521C2A9A" w14:textId="77777777" w:rsidR="006E1E0B" w:rsidRDefault="006E1E0B" w:rsidP="007437A8">
      <w:pPr>
        <w:rPr>
          <w:rFonts w:ascii="Times New Roman" w:hAnsi="Times New Roman" w:cs="Times New Roman"/>
          <w:sz w:val="24"/>
          <w:szCs w:val="24"/>
        </w:rPr>
      </w:pPr>
    </w:p>
    <w:p w14:paraId="3FFCEA9D"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 xml:space="preserve">Max glared at her. His eyes were </w:t>
      </w:r>
      <w:proofErr w:type="gramStart"/>
      <w:r w:rsidRPr="007437A8">
        <w:rPr>
          <w:rFonts w:ascii="Times New Roman" w:hAnsi="Times New Roman" w:cs="Times New Roman"/>
          <w:sz w:val="24"/>
          <w:szCs w:val="24"/>
        </w:rPr>
        <w:t>red</w:t>
      </w:r>
      <w:proofErr w:type="gramEnd"/>
      <w:r w:rsidRPr="007437A8">
        <w:rPr>
          <w:rFonts w:ascii="Times New Roman" w:hAnsi="Times New Roman" w:cs="Times New Roman"/>
          <w:sz w:val="24"/>
          <w:szCs w:val="24"/>
        </w:rPr>
        <w:t xml:space="preserve"> and his hair was a tangled mess around his head. He sucked in a deep breath and shouted louder than before. He ran his hands over the front of his body and tore into himself. He ripped out his liver, his gallbladder, his large and small intestines, his heart, and parts of his lungs. Before he could catch his </w:t>
      </w:r>
      <w:proofErr w:type="gramStart"/>
      <w:r w:rsidRPr="007437A8">
        <w:rPr>
          <w:rFonts w:ascii="Times New Roman" w:hAnsi="Times New Roman" w:cs="Times New Roman"/>
          <w:sz w:val="24"/>
          <w:szCs w:val="24"/>
        </w:rPr>
        <w:t>breath</w:t>
      </w:r>
      <w:proofErr w:type="gramEnd"/>
      <w:r w:rsidRPr="007437A8">
        <w:rPr>
          <w:rFonts w:ascii="Times New Roman" w:hAnsi="Times New Roman" w:cs="Times New Roman"/>
          <w:sz w:val="24"/>
          <w:szCs w:val="24"/>
        </w:rPr>
        <w:t xml:space="preserve"> he was dead.</w:t>
      </w:r>
    </w:p>
    <w:p w14:paraId="1D9B32A2" w14:textId="77777777" w:rsidR="006E1E0B" w:rsidRDefault="006E1E0B" w:rsidP="007437A8">
      <w:pPr>
        <w:rPr>
          <w:rFonts w:ascii="Times New Roman" w:hAnsi="Times New Roman" w:cs="Times New Roman"/>
          <w:sz w:val="24"/>
          <w:szCs w:val="24"/>
        </w:rPr>
      </w:pPr>
    </w:p>
    <w:p w14:paraId="67F01426"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“Just look at the mess you made on the carpet, dear!” Mrs. Sunspot cried. She poked her eggs with a fork. The needles jangled from her arm.</w:t>
      </w:r>
    </w:p>
    <w:p w14:paraId="65F23EC6" w14:textId="77777777" w:rsidR="006E1E0B" w:rsidRDefault="006E1E0B" w:rsidP="007437A8">
      <w:pPr>
        <w:rPr>
          <w:rFonts w:ascii="Times New Roman" w:hAnsi="Times New Roman" w:cs="Times New Roman"/>
          <w:sz w:val="24"/>
          <w:szCs w:val="24"/>
        </w:rPr>
      </w:pPr>
    </w:p>
    <w:p w14:paraId="757591FF"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 xml:space="preserve">At this point Alfred Sunspot entered the kitchen. His teeth were freshly </w:t>
      </w:r>
      <w:proofErr w:type="gramStart"/>
      <w:r w:rsidRPr="007437A8">
        <w:rPr>
          <w:rFonts w:ascii="Times New Roman" w:hAnsi="Times New Roman" w:cs="Times New Roman"/>
          <w:sz w:val="24"/>
          <w:szCs w:val="24"/>
        </w:rPr>
        <w:t>brushed</w:t>
      </w:r>
      <w:proofErr w:type="gramEnd"/>
      <w:r w:rsidRPr="007437A8">
        <w:rPr>
          <w:rFonts w:ascii="Times New Roman" w:hAnsi="Times New Roman" w:cs="Times New Roman"/>
          <w:sz w:val="24"/>
          <w:szCs w:val="24"/>
        </w:rPr>
        <w:t xml:space="preserve"> and his face was clean-shaven. He smiled at his wife and kissed her on the cheek. “Good morning, dear,” he said. He kissed Baby on the head. “Good morning, Baby.” He looked in the living room and at the various organs that used to be his son. “What happened to Max?” he asked.</w:t>
      </w:r>
    </w:p>
    <w:p w14:paraId="195F2E8A" w14:textId="77777777" w:rsidR="006E1E0B" w:rsidRDefault="006E1E0B" w:rsidP="007437A8">
      <w:pPr>
        <w:rPr>
          <w:rFonts w:ascii="Times New Roman" w:hAnsi="Times New Roman" w:cs="Times New Roman"/>
          <w:sz w:val="24"/>
          <w:szCs w:val="24"/>
        </w:rPr>
      </w:pPr>
    </w:p>
    <w:p w14:paraId="7681A85C"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“He messed up the carpet and made a loud racket,” replied Mrs. Sunspot. “He must have had a fight with Rhonda. He was quite upset.”</w:t>
      </w:r>
    </w:p>
    <w:p w14:paraId="73891A3A" w14:textId="77777777" w:rsidR="006E1E0B" w:rsidRDefault="006E1E0B" w:rsidP="007437A8">
      <w:pPr>
        <w:rPr>
          <w:rFonts w:ascii="Times New Roman" w:hAnsi="Times New Roman" w:cs="Times New Roman"/>
          <w:sz w:val="24"/>
          <w:szCs w:val="24"/>
        </w:rPr>
      </w:pPr>
    </w:p>
    <w:p w14:paraId="114778D7"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“Oh,” said Mr. Sunspot. He sat across from his wife and ate his breakfast. “I’ll go talk to Rhonda and straighten things out,” he said with his mouth full of eggs.</w:t>
      </w:r>
    </w:p>
    <w:p w14:paraId="6DC028D1" w14:textId="77777777" w:rsidR="006E1E0B" w:rsidRDefault="006E1E0B" w:rsidP="007437A8">
      <w:pPr>
        <w:rPr>
          <w:rFonts w:ascii="Times New Roman" w:hAnsi="Times New Roman" w:cs="Times New Roman"/>
          <w:sz w:val="24"/>
          <w:szCs w:val="24"/>
        </w:rPr>
      </w:pPr>
    </w:p>
    <w:p w14:paraId="653D3BA6"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“We’ll probably need a new carpet,” said Mrs. Sunspot.</w:t>
      </w:r>
    </w:p>
    <w:p w14:paraId="7FEABC9A" w14:textId="77777777" w:rsidR="006E1E0B" w:rsidRDefault="006E1E0B" w:rsidP="007437A8">
      <w:pPr>
        <w:rPr>
          <w:rFonts w:ascii="Times New Roman" w:hAnsi="Times New Roman" w:cs="Times New Roman"/>
          <w:sz w:val="24"/>
          <w:szCs w:val="24"/>
        </w:rPr>
      </w:pPr>
    </w:p>
    <w:p w14:paraId="7E2C446E"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“Do your best to clean it up, dearest.”</w:t>
      </w:r>
    </w:p>
    <w:p w14:paraId="6B5268B0" w14:textId="77777777" w:rsidR="006E1E0B" w:rsidRDefault="006E1E0B" w:rsidP="007437A8">
      <w:pPr>
        <w:rPr>
          <w:rFonts w:ascii="Times New Roman" w:hAnsi="Times New Roman" w:cs="Times New Roman"/>
          <w:sz w:val="24"/>
          <w:szCs w:val="24"/>
        </w:rPr>
      </w:pPr>
    </w:p>
    <w:p w14:paraId="65B99846"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r>
      <w:proofErr w:type="gramStart"/>
      <w:r w:rsidRPr="007437A8">
        <w:rPr>
          <w:rFonts w:ascii="Times New Roman" w:hAnsi="Times New Roman" w:cs="Times New Roman"/>
          <w:sz w:val="24"/>
          <w:szCs w:val="24"/>
        </w:rPr>
        <w:t>Baby</w:t>
      </w:r>
      <w:proofErr w:type="gramEnd"/>
      <w:r w:rsidRPr="007437A8">
        <w:rPr>
          <w:rFonts w:ascii="Times New Roman" w:hAnsi="Times New Roman" w:cs="Times New Roman"/>
          <w:sz w:val="24"/>
          <w:szCs w:val="24"/>
        </w:rPr>
        <w:t xml:space="preserve"> finished its malted and began to beat the empty cup against the </w:t>
      </w:r>
      <w:proofErr w:type="gramStart"/>
      <w:r w:rsidRPr="007437A8">
        <w:rPr>
          <w:rFonts w:ascii="Times New Roman" w:hAnsi="Times New Roman" w:cs="Times New Roman"/>
          <w:sz w:val="24"/>
          <w:szCs w:val="24"/>
        </w:rPr>
        <w:t>high-chair</w:t>
      </w:r>
      <w:proofErr w:type="gramEnd"/>
      <w:r w:rsidRPr="007437A8">
        <w:rPr>
          <w:rFonts w:ascii="Times New Roman" w:hAnsi="Times New Roman" w:cs="Times New Roman"/>
          <w:sz w:val="24"/>
          <w:szCs w:val="24"/>
        </w:rPr>
        <w:t xml:space="preserve">. Mrs. Sunspot refilled the cup and gave it back to Baby. Not only did the Drain-o keep Baby’s insides clean, </w:t>
      </w:r>
      <w:proofErr w:type="gramStart"/>
      <w:r w:rsidRPr="007437A8">
        <w:rPr>
          <w:rFonts w:ascii="Times New Roman" w:hAnsi="Times New Roman" w:cs="Times New Roman"/>
          <w:sz w:val="24"/>
          <w:szCs w:val="24"/>
        </w:rPr>
        <w:t>it</w:t>
      </w:r>
      <w:proofErr w:type="gramEnd"/>
      <w:r w:rsidRPr="007437A8">
        <w:rPr>
          <w:rFonts w:ascii="Times New Roman" w:hAnsi="Times New Roman" w:cs="Times New Roman"/>
          <w:sz w:val="24"/>
          <w:szCs w:val="24"/>
        </w:rPr>
        <w:t xml:space="preserve"> made Baby’s poo-poo smell nicer.</w:t>
      </w:r>
    </w:p>
    <w:p w14:paraId="538714CF" w14:textId="77777777" w:rsidR="006E1E0B" w:rsidRDefault="006E1E0B" w:rsidP="007437A8">
      <w:pPr>
        <w:rPr>
          <w:rFonts w:ascii="Times New Roman" w:hAnsi="Times New Roman" w:cs="Times New Roman"/>
          <w:sz w:val="24"/>
          <w:szCs w:val="24"/>
        </w:rPr>
      </w:pPr>
    </w:p>
    <w:p w14:paraId="78383B9C"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Alfred finished his breakfast and went off to brush his teeth. He returned to the kitchen and took three needles filled with Joy. He put them in his pocket before leaving the house and walked down the street to the X-mart.</w:t>
      </w:r>
    </w:p>
    <w:p w14:paraId="00362032" w14:textId="77777777" w:rsidR="006E1E0B" w:rsidRDefault="006E1E0B" w:rsidP="007437A8">
      <w:pPr>
        <w:rPr>
          <w:rFonts w:ascii="Times New Roman" w:hAnsi="Times New Roman" w:cs="Times New Roman"/>
          <w:sz w:val="24"/>
          <w:szCs w:val="24"/>
        </w:rPr>
      </w:pPr>
    </w:p>
    <w:p w14:paraId="1EFDFAA3" w14:textId="77777777" w:rsidR="006E1E0B" w:rsidRDefault="007437A8" w:rsidP="009D1445">
      <w:pPr>
        <w:jc w:val="center"/>
        <w:rPr>
          <w:rFonts w:ascii="Times New Roman" w:hAnsi="Times New Roman" w:cs="Times New Roman"/>
          <w:sz w:val="24"/>
          <w:szCs w:val="24"/>
        </w:rPr>
      </w:pPr>
      <w:r w:rsidRPr="007437A8">
        <w:rPr>
          <w:rFonts w:ascii="Times New Roman" w:hAnsi="Times New Roman" w:cs="Times New Roman"/>
          <w:sz w:val="24"/>
          <w:szCs w:val="24"/>
        </w:rPr>
        <w:t>* * *</w:t>
      </w:r>
    </w:p>
    <w:p w14:paraId="377DCD38" w14:textId="77777777" w:rsidR="006E1E0B" w:rsidRDefault="006E1E0B" w:rsidP="007437A8">
      <w:pPr>
        <w:rPr>
          <w:rFonts w:ascii="Times New Roman" w:hAnsi="Times New Roman" w:cs="Times New Roman"/>
          <w:sz w:val="24"/>
          <w:szCs w:val="24"/>
        </w:rPr>
      </w:pPr>
    </w:p>
    <w:p w14:paraId="21F0CE54"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Alfred waited patiently in line. He placed seventeen tubes of toothpaste on the black conveyor belt that crept slowly towards the cash register. Next to the cash register stood a robust young woman who chewed bubble gum while she tugged at the passing articles with her left hand. Her right hand danced over the keys of the register. Her hands and jaws moved together as one fluid motion. As Alfred approached the woman he noticed the little X-mart tag on her uniform. It said “Rhonda.” She wore a t-shirt that read, in loud letters: “Don’t ask ME for help!!!” Rhonda’s head was shaved down the middle. Her hair was green and purple on either side. She pulled at the passing articles and punched their prices into the register. She chewed a large wad of gum the same shade of green as her lipstick.</w:t>
      </w:r>
    </w:p>
    <w:p w14:paraId="7036B9E1" w14:textId="77777777" w:rsidR="006E1E0B" w:rsidRDefault="006E1E0B" w:rsidP="007437A8">
      <w:pPr>
        <w:rPr>
          <w:rFonts w:ascii="Times New Roman" w:hAnsi="Times New Roman" w:cs="Times New Roman"/>
          <w:sz w:val="24"/>
          <w:szCs w:val="24"/>
        </w:rPr>
      </w:pPr>
    </w:p>
    <w:p w14:paraId="091E10BD"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 xml:space="preserve">Right before Rhonda </w:t>
      </w:r>
      <w:proofErr w:type="gramStart"/>
      <w:r w:rsidRPr="007437A8">
        <w:rPr>
          <w:rFonts w:ascii="Times New Roman" w:hAnsi="Times New Roman" w:cs="Times New Roman"/>
          <w:sz w:val="24"/>
          <w:szCs w:val="24"/>
        </w:rPr>
        <w:t>grabbed at</w:t>
      </w:r>
      <w:proofErr w:type="gramEnd"/>
      <w:r w:rsidRPr="007437A8">
        <w:rPr>
          <w:rFonts w:ascii="Times New Roman" w:hAnsi="Times New Roman" w:cs="Times New Roman"/>
          <w:sz w:val="24"/>
          <w:szCs w:val="24"/>
        </w:rPr>
        <w:t xml:space="preserve"> Alfred’s first tube of toothpaste he began to speak aloud. “Excuse me,” he said. “I’m Alfred Sunspot—Max’s father.”</w:t>
      </w:r>
    </w:p>
    <w:p w14:paraId="7E85E179" w14:textId="77777777" w:rsidR="006E1E0B" w:rsidRDefault="006E1E0B" w:rsidP="007437A8">
      <w:pPr>
        <w:rPr>
          <w:rFonts w:ascii="Times New Roman" w:hAnsi="Times New Roman" w:cs="Times New Roman"/>
          <w:sz w:val="24"/>
          <w:szCs w:val="24"/>
        </w:rPr>
      </w:pPr>
    </w:p>
    <w:p w14:paraId="11B53DC3"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Rhonda looked at him and snapped, “What?”</w:t>
      </w:r>
    </w:p>
    <w:p w14:paraId="7127DF28" w14:textId="77777777" w:rsidR="006E1E0B" w:rsidRDefault="006E1E0B" w:rsidP="007437A8">
      <w:pPr>
        <w:rPr>
          <w:rFonts w:ascii="Times New Roman" w:hAnsi="Times New Roman" w:cs="Times New Roman"/>
          <w:sz w:val="24"/>
          <w:szCs w:val="24"/>
        </w:rPr>
      </w:pPr>
    </w:p>
    <w:p w14:paraId="318817B1"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“I’m Alfred Sunspot—Max’s father. Max killed himself this morning.”</w:t>
      </w:r>
    </w:p>
    <w:p w14:paraId="21A8F9A5" w14:textId="77777777" w:rsidR="006E1E0B" w:rsidRDefault="006E1E0B" w:rsidP="007437A8">
      <w:pPr>
        <w:rPr>
          <w:rFonts w:ascii="Times New Roman" w:hAnsi="Times New Roman" w:cs="Times New Roman"/>
          <w:sz w:val="24"/>
          <w:szCs w:val="24"/>
        </w:rPr>
      </w:pPr>
    </w:p>
    <w:p w14:paraId="525EE31E"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“Oh?” Rhonda cocked her head. “That’s interesting.”</w:t>
      </w:r>
    </w:p>
    <w:p w14:paraId="6A7DE902" w14:textId="77777777" w:rsidR="006E1E0B" w:rsidRDefault="006E1E0B" w:rsidP="007437A8">
      <w:pPr>
        <w:rPr>
          <w:rFonts w:ascii="Times New Roman" w:hAnsi="Times New Roman" w:cs="Times New Roman"/>
          <w:sz w:val="24"/>
          <w:szCs w:val="24"/>
        </w:rPr>
      </w:pPr>
    </w:p>
    <w:p w14:paraId="5173E28C"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“He said that you didn’t love him. He screamed it while he tore out his insides.”</w:t>
      </w:r>
    </w:p>
    <w:p w14:paraId="7B60E929" w14:textId="77777777" w:rsidR="006E1E0B" w:rsidRDefault="006E1E0B" w:rsidP="007437A8">
      <w:pPr>
        <w:rPr>
          <w:rFonts w:ascii="Times New Roman" w:hAnsi="Times New Roman" w:cs="Times New Roman"/>
          <w:sz w:val="24"/>
          <w:szCs w:val="24"/>
        </w:rPr>
      </w:pPr>
    </w:p>
    <w:p w14:paraId="469C0C31"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“Big deal.”</w:t>
      </w:r>
    </w:p>
    <w:p w14:paraId="4FDDB843" w14:textId="77777777" w:rsidR="006E1E0B" w:rsidRDefault="006E1E0B" w:rsidP="007437A8">
      <w:pPr>
        <w:rPr>
          <w:rFonts w:ascii="Times New Roman" w:hAnsi="Times New Roman" w:cs="Times New Roman"/>
          <w:sz w:val="24"/>
          <w:szCs w:val="24"/>
        </w:rPr>
      </w:pPr>
    </w:p>
    <w:p w14:paraId="6DB21223"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“He made a mess all over our rug.”</w:t>
      </w:r>
    </w:p>
    <w:p w14:paraId="07F2D19D" w14:textId="77777777" w:rsidR="006E1E0B" w:rsidRDefault="006E1E0B" w:rsidP="007437A8">
      <w:pPr>
        <w:rPr>
          <w:rFonts w:ascii="Times New Roman" w:hAnsi="Times New Roman" w:cs="Times New Roman"/>
          <w:sz w:val="24"/>
          <w:szCs w:val="24"/>
        </w:rPr>
      </w:pPr>
    </w:p>
    <w:p w14:paraId="231DFAC0"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“Sorry.”</w:t>
      </w:r>
    </w:p>
    <w:p w14:paraId="09601D66" w14:textId="77777777" w:rsidR="006E1E0B" w:rsidRDefault="006E1E0B" w:rsidP="007437A8">
      <w:pPr>
        <w:rPr>
          <w:rFonts w:ascii="Times New Roman" w:hAnsi="Times New Roman" w:cs="Times New Roman"/>
          <w:sz w:val="24"/>
          <w:szCs w:val="24"/>
        </w:rPr>
      </w:pPr>
    </w:p>
    <w:p w14:paraId="36B3F360"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The customer behind Alfred snarled, “Hey, I haven’t got all day!”</w:t>
      </w:r>
    </w:p>
    <w:p w14:paraId="47548FB8" w14:textId="77777777" w:rsidR="006E1E0B" w:rsidRDefault="006E1E0B" w:rsidP="007437A8">
      <w:pPr>
        <w:rPr>
          <w:rFonts w:ascii="Times New Roman" w:hAnsi="Times New Roman" w:cs="Times New Roman"/>
          <w:sz w:val="24"/>
          <w:szCs w:val="24"/>
        </w:rPr>
      </w:pPr>
    </w:p>
    <w:p w14:paraId="5C390D2D"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“Take it easy, mister,” Rhonda poked her finger in the air. She took a tube of toothpaste and rang it up on the register. She took her time. “So what do you want from me?”</w:t>
      </w:r>
    </w:p>
    <w:p w14:paraId="121A727E" w14:textId="77777777" w:rsidR="006E1E0B" w:rsidRDefault="006E1E0B" w:rsidP="007437A8">
      <w:pPr>
        <w:rPr>
          <w:rFonts w:ascii="Times New Roman" w:hAnsi="Times New Roman" w:cs="Times New Roman"/>
          <w:sz w:val="24"/>
          <w:szCs w:val="24"/>
        </w:rPr>
      </w:pPr>
    </w:p>
    <w:p w14:paraId="7C01B685"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“Maybe you could explain some things to me,” Alfred shaped each word carefully with his lips.</w:t>
      </w:r>
    </w:p>
    <w:p w14:paraId="1BA70DCA" w14:textId="77777777" w:rsidR="006E1E0B" w:rsidRDefault="006E1E0B" w:rsidP="007437A8">
      <w:pPr>
        <w:rPr>
          <w:rFonts w:ascii="Times New Roman" w:hAnsi="Times New Roman" w:cs="Times New Roman"/>
          <w:sz w:val="24"/>
          <w:szCs w:val="24"/>
        </w:rPr>
      </w:pPr>
    </w:p>
    <w:p w14:paraId="636CF1AE"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“Like, what do you want, old man?”</w:t>
      </w:r>
    </w:p>
    <w:p w14:paraId="72C8B2D4" w14:textId="77777777" w:rsidR="006E1E0B" w:rsidRDefault="006E1E0B" w:rsidP="007437A8">
      <w:pPr>
        <w:rPr>
          <w:rFonts w:ascii="Times New Roman" w:hAnsi="Times New Roman" w:cs="Times New Roman"/>
          <w:sz w:val="24"/>
          <w:szCs w:val="24"/>
        </w:rPr>
      </w:pPr>
    </w:p>
    <w:p w14:paraId="0EBFC4DF"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“Well, my carpet is ruined, for one thing--”</w:t>
      </w:r>
    </w:p>
    <w:p w14:paraId="188174EA" w14:textId="77777777" w:rsidR="006E1E0B" w:rsidRDefault="006E1E0B" w:rsidP="007437A8">
      <w:pPr>
        <w:rPr>
          <w:rFonts w:ascii="Times New Roman" w:hAnsi="Times New Roman" w:cs="Times New Roman"/>
          <w:sz w:val="24"/>
          <w:szCs w:val="24"/>
        </w:rPr>
      </w:pPr>
    </w:p>
    <w:p w14:paraId="7CAECE26"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 xml:space="preserve">“Oh, your carpet is ruined?” Rhonda cried. “Your life seems to be totally shattered now, doesn’t it? You’ve really got it tough now.” Rhonda’s face was turning </w:t>
      </w:r>
      <w:proofErr w:type="gramStart"/>
      <w:r w:rsidRPr="007437A8">
        <w:rPr>
          <w:rFonts w:ascii="Times New Roman" w:hAnsi="Times New Roman" w:cs="Times New Roman"/>
          <w:sz w:val="24"/>
          <w:szCs w:val="24"/>
        </w:rPr>
        <w:t>red</w:t>
      </w:r>
      <w:proofErr w:type="gramEnd"/>
      <w:r w:rsidRPr="007437A8">
        <w:rPr>
          <w:rFonts w:ascii="Times New Roman" w:hAnsi="Times New Roman" w:cs="Times New Roman"/>
          <w:sz w:val="24"/>
          <w:szCs w:val="24"/>
        </w:rPr>
        <w:t xml:space="preserve"> and gum-saliva dripped from her lips, “And I suppose that my life is practically heaven, then! I wake up every morning, every day, just to come here so I can work like a mindless robot!”</w:t>
      </w:r>
    </w:p>
    <w:p w14:paraId="396EFF43" w14:textId="77777777" w:rsidR="006E1E0B" w:rsidRDefault="006E1E0B" w:rsidP="007437A8">
      <w:pPr>
        <w:rPr>
          <w:rFonts w:ascii="Times New Roman" w:hAnsi="Times New Roman" w:cs="Times New Roman"/>
          <w:sz w:val="24"/>
          <w:szCs w:val="24"/>
        </w:rPr>
      </w:pPr>
    </w:p>
    <w:p w14:paraId="7018D667"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 xml:space="preserve">While Rhonda </w:t>
      </w:r>
      <w:proofErr w:type="gramStart"/>
      <w:r w:rsidRPr="007437A8">
        <w:rPr>
          <w:rFonts w:ascii="Times New Roman" w:hAnsi="Times New Roman" w:cs="Times New Roman"/>
          <w:sz w:val="24"/>
          <w:szCs w:val="24"/>
        </w:rPr>
        <w:t>spoke</w:t>
      </w:r>
      <w:proofErr w:type="gramEnd"/>
      <w:r w:rsidRPr="007437A8">
        <w:rPr>
          <w:rFonts w:ascii="Times New Roman" w:hAnsi="Times New Roman" w:cs="Times New Roman"/>
          <w:sz w:val="24"/>
          <w:szCs w:val="24"/>
        </w:rPr>
        <w:t xml:space="preserve"> she stood on top of the conveyor belt. Everyone in the store stared at her. Even Alfred stared at her. He stared right </w:t>
      </w:r>
      <w:proofErr w:type="gramStart"/>
      <w:r w:rsidRPr="007437A8">
        <w:rPr>
          <w:rFonts w:ascii="Times New Roman" w:hAnsi="Times New Roman" w:cs="Times New Roman"/>
          <w:sz w:val="24"/>
          <w:szCs w:val="24"/>
        </w:rPr>
        <w:t>up</w:t>
      </w:r>
      <w:proofErr w:type="gramEnd"/>
      <w:r w:rsidRPr="007437A8">
        <w:rPr>
          <w:rFonts w:ascii="Times New Roman" w:hAnsi="Times New Roman" w:cs="Times New Roman"/>
          <w:sz w:val="24"/>
          <w:szCs w:val="24"/>
        </w:rPr>
        <w:t xml:space="preserve"> her X-mart skirt. Then Rhonda began to sing “I’ve Been Working On The Railroad” and the X-mart became a musical. </w:t>
      </w:r>
      <w:proofErr w:type="gramStart"/>
      <w:r w:rsidRPr="007437A8">
        <w:rPr>
          <w:rFonts w:ascii="Times New Roman" w:hAnsi="Times New Roman" w:cs="Times New Roman"/>
          <w:sz w:val="24"/>
          <w:szCs w:val="24"/>
        </w:rPr>
        <w:t>All of</w:t>
      </w:r>
      <w:proofErr w:type="gramEnd"/>
      <w:r w:rsidRPr="007437A8">
        <w:rPr>
          <w:rFonts w:ascii="Times New Roman" w:hAnsi="Times New Roman" w:cs="Times New Roman"/>
          <w:sz w:val="24"/>
          <w:szCs w:val="24"/>
        </w:rPr>
        <w:t xml:space="preserve"> the other cashiers stood on their conveyor belts. They sand “I’ve Been Working On The Railroad.” When they finished Rhonda jumped back down behind her cash register. “Is there anything else you want?”</w:t>
      </w:r>
    </w:p>
    <w:p w14:paraId="72438767" w14:textId="77777777" w:rsidR="006E1E0B" w:rsidRDefault="006E1E0B" w:rsidP="007437A8">
      <w:pPr>
        <w:rPr>
          <w:rFonts w:ascii="Times New Roman" w:hAnsi="Times New Roman" w:cs="Times New Roman"/>
          <w:sz w:val="24"/>
          <w:szCs w:val="24"/>
        </w:rPr>
      </w:pPr>
    </w:p>
    <w:p w14:paraId="279CF621"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Alfred, who was very annoyed, took a needle of Joy from his back pocket and stuck Rhonda in the eye.</w:t>
      </w:r>
    </w:p>
    <w:p w14:paraId="23AE60FF" w14:textId="77777777" w:rsidR="006E1E0B" w:rsidRDefault="006E1E0B" w:rsidP="007437A8">
      <w:pPr>
        <w:rPr>
          <w:rFonts w:ascii="Times New Roman" w:hAnsi="Times New Roman" w:cs="Times New Roman"/>
          <w:sz w:val="24"/>
          <w:szCs w:val="24"/>
        </w:rPr>
      </w:pPr>
    </w:p>
    <w:p w14:paraId="7C5ADD18"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“Hey!” Rhonda shouted as she reached for the needle. “That’s not fair!!!” she tore the needle from her face and stuck Alfred in the eye.</w:t>
      </w:r>
    </w:p>
    <w:p w14:paraId="73CBE3BC" w14:textId="77777777" w:rsidR="006E1E0B" w:rsidRDefault="006E1E0B" w:rsidP="007437A8">
      <w:pPr>
        <w:rPr>
          <w:rFonts w:ascii="Times New Roman" w:hAnsi="Times New Roman" w:cs="Times New Roman"/>
          <w:sz w:val="24"/>
          <w:szCs w:val="24"/>
        </w:rPr>
      </w:pPr>
    </w:p>
    <w:p w14:paraId="62249DDF"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“Ouch!” Alfred shouted. “Now why did you do that?”</w:t>
      </w:r>
    </w:p>
    <w:p w14:paraId="6FEC9FFA" w14:textId="77777777" w:rsidR="006E1E0B" w:rsidRDefault="006E1E0B" w:rsidP="007437A8">
      <w:pPr>
        <w:rPr>
          <w:rFonts w:ascii="Times New Roman" w:hAnsi="Times New Roman" w:cs="Times New Roman"/>
          <w:sz w:val="24"/>
          <w:szCs w:val="24"/>
        </w:rPr>
      </w:pPr>
    </w:p>
    <w:p w14:paraId="7815535A"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“Because you’re an asshole!” Rhonda huffed. She put a hand over her eyesocket. She spat her wad of gum at Alfred.</w:t>
      </w:r>
    </w:p>
    <w:p w14:paraId="63C21D40" w14:textId="77777777" w:rsidR="006E1E0B" w:rsidRDefault="006E1E0B" w:rsidP="007437A8">
      <w:pPr>
        <w:rPr>
          <w:rFonts w:ascii="Times New Roman" w:hAnsi="Times New Roman" w:cs="Times New Roman"/>
          <w:sz w:val="24"/>
          <w:szCs w:val="24"/>
        </w:rPr>
      </w:pPr>
    </w:p>
    <w:p w14:paraId="3854F4BF"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Alfred removed the needle from his eye and cupped his left hand over the socket. “Now waitaminute,” he said. “My carpet is still ruined.”</w:t>
      </w:r>
    </w:p>
    <w:p w14:paraId="28E8FB97" w14:textId="77777777" w:rsidR="006E1E0B" w:rsidRDefault="006E1E0B" w:rsidP="007437A8">
      <w:pPr>
        <w:rPr>
          <w:rFonts w:ascii="Times New Roman" w:hAnsi="Times New Roman" w:cs="Times New Roman"/>
          <w:sz w:val="24"/>
          <w:szCs w:val="24"/>
        </w:rPr>
      </w:pPr>
    </w:p>
    <w:p w14:paraId="0CB88011"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Rhonda glared at him with her good eye, “I don’t give a shit about your carpet.”</w:t>
      </w:r>
    </w:p>
    <w:p w14:paraId="0D089372" w14:textId="77777777" w:rsidR="006E1E0B" w:rsidRDefault="006E1E0B" w:rsidP="007437A8">
      <w:pPr>
        <w:rPr>
          <w:rFonts w:ascii="Times New Roman" w:hAnsi="Times New Roman" w:cs="Times New Roman"/>
          <w:sz w:val="24"/>
          <w:szCs w:val="24"/>
        </w:rPr>
      </w:pPr>
    </w:p>
    <w:p w14:paraId="6E6DC231"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“Now listen, young woman,” Alfred pointed with his free hand. “You should show your elders a little more respect.”</w:t>
      </w:r>
    </w:p>
    <w:p w14:paraId="1D0D29C0" w14:textId="77777777" w:rsidR="006E1E0B" w:rsidRDefault="006E1E0B" w:rsidP="007437A8">
      <w:pPr>
        <w:rPr>
          <w:rFonts w:ascii="Times New Roman" w:hAnsi="Times New Roman" w:cs="Times New Roman"/>
          <w:sz w:val="24"/>
          <w:szCs w:val="24"/>
        </w:rPr>
      </w:pPr>
    </w:p>
    <w:p w14:paraId="43F6630B"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Rhonda stopped herself from saying something. Then she said, “Okay, mister. Why don’t you go to my house and take my television? I live right around the corner. Just tell my pa that I said you could have the TV because Max ruined your carpet.”</w:t>
      </w:r>
    </w:p>
    <w:p w14:paraId="1D075A1B" w14:textId="77777777" w:rsidR="006E1E0B" w:rsidRDefault="006E1E0B" w:rsidP="007437A8">
      <w:pPr>
        <w:rPr>
          <w:rFonts w:ascii="Times New Roman" w:hAnsi="Times New Roman" w:cs="Times New Roman"/>
          <w:sz w:val="24"/>
          <w:szCs w:val="24"/>
        </w:rPr>
      </w:pPr>
    </w:p>
    <w:p w14:paraId="488E0078"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“All right,” Alfred kept his left hand over what was left of his eye. “Have a nice day,” he said as he walked away.</w:t>
      </w:r>
    </w:p>
    <w:p w14:paraId="3E188FDB" w14:textId="77777777" w:rsidR="006E1E0B" w:rsidRDefault="006E1E0B" w:rsidP="007437A8">
      <w:pPr>
        <w:rPr>
          <w:rFonts w:ascii="Times New Roman" w:hAnsi="Times New Roman" w:cs="Times New Roman"/>
          <w:sz w:val="24"/>
          <w:szCs w:val="24"/>
        </w:rPr>
      </w:pPr>
    </w:p>
    <w:p w14:paraId="48D3914D"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Another cashier made an eyepatch from a paper bag and gave it to Rhonda. Rhonda put a fresh pack of gum in her mouth and hummed “I’ve Been Working On The Railroad” to herself.</w:t>
      </w:r>
    </w:p>
    <w:p w14:paraId="4F539A6D" w14:textId="77777777" w:rsidR="006E1E0B" w:rsidRDefault="006E1E0B" w:rsidP="007437A8">
      <w:pPr>
        <w:rPr>
          <w:rFonts w:ascii="Times New Roman" w:hAnsi="Times New Roman" w:cs="Times New Roman"/>
          <w:sz w:val="24"/>
          <w:szCs w:val="24"/>
        </w:rPr>
      </w:pPr>
    </w:p>
    <w:p w14:paraId="78A44A7D"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Alfred walked around the corner and into the first house he saw. No one was there. There was a television in the living room: a 25-inch color TV With remote control. Alfred bent down to pick it up. He walked out of the house and down the street. Every few feet he would stop to rest. By nightfall he was back home.</w:t>
      </w:r>
    </w:p>
    <w:p w14:paraId="55582794" w14:textId="77777777" w:rsidR="006E1E0B" w:rsidRDefault="006E1E0B" w:rsidP="007437A8">
      <w:pPr>
        <w:rPr>
          <w:rFonts w:ascii="Times New Roman" w:hAnsi="Times New Roman" w:cs="Times New Roman"/>
          <w:sz w:val="24"/>
          <w:szCs w:val="24"/>
        </w:rPr>
      </w:pPr>
    </w:p>
    <w:p w14:paraId="360BA514"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He put the television in the living room and went to brush his teeth. Roz had cleaned the carpet as best she could, but there was still an amorphous black stain where Max had been. When Alfred returned to the kitchen his dinner was there waiting for him, piping hot in the microwave oven. Roz sat in the warm glow of the television. She had already put Baby to sleep. Everything was fine except that Alfred wore an eyepatch while he watched TV.</w:t>
      </w:r>
    </w:p>
    <w:p w14:paraId="31F34CC1" w14:textId="77777777" w:rsidR="006E1E0B" w:rsidRDefault="006E1E0B" w:rsidP="007437A8">
      <w:pPr>
        <w:rPr>
          <w:rFonts w:ascii="Times New Roman" w:hAnsi="Times New Roman" w:cs="Times New Roman"/>
          <w:sz w:val="24"/>
          <w:szCs w:val="24"/>
        </w:rPr>
      </w:pPr>
    </w:p>
    <w:p w14:paraId="5104CE7F" w14:textId="77777777" w:rsidR="006E1E0B" w:rsidRDefault="007437A8" w:rsidP="009D1445">
      <w:pPr>
        <w:jc w:val="center"/>
        <w:rPr>
          <w:rFonts w:ascii="Times New Roman" w:hAnsi="Times New Roman" w:cs="Times New Roman"/>
          <w:sz w:val="24"/>
          <w:szCs w:val="24"/>
        </w:rPr>
      </w:pPr>
      <w:r w:rsidRPr="007437A8">
        <w:rPr>
          <w:rFonts w:ascii="Times New Roman" w:hAnsi="Times New Roman" w:cs="Times New Roman"/>
          <w:sz w:val="24"/>
          <w:szCs w:val="24"/>
        </w:rPr>
        <w:t>* * *</w:t>
      </w:r>
    </w:p>
    <w:p w14:paraId="5DD468D8" w14:textId="77777777" w:rsidR="006E1E0B" w:rsidRDefault="006E1E0B" w:rsidP="007437A8">
      <w:pPr>
        <w:rPr>
          <w:rFonts w:ascii="Times New Roman" w:hAnsi="Times New Roman" w:cs="Times New Roman"/>
          <w:sz w:val="24"/>
          <w:szCs w:val="24"/>
        </w:rPr>
      </w:pPr>
    </w:p>
    <w:p w14:paraId="024733F9" w14:textId="0FF2AB76"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 xml:space="preserve">The second day began like the first. Alfred woke, kissed his wife good morning, and began to brush his teeth. When he </w:t>
      </w:r>
      <w:proofErr w:type="gramStart"/>
      <w:r w:rsidRPr="007437A8">
        <w:rPr>
          <w:rFonts w:ascii="Times New Roman" w:hAnsi="Times New Roman" w:cs="Times New Roman"/>
          <w:sz w:val="24"/>
          <w:szCs w:val="24"/>
        </w:rPr>
        <w:t>finished</w:t>
      </w:r>
      <w:proofErr w:type="gramEnd"/>
      <w:r w:rsidRPr="007437A8">
        <w:rPr>
          <w:rFonts w:ascii="Times New Roman" w:hAnsi="Times New Roman" w:cs="Times New Roman"/>
          <w:sz w:val="24"/>
          <w:szCs w:val="24"/>
        </w:rPr>
        <w:t xml:space="preserve"> he walked into the kitchen and was surprised to find Baby freshly cooked in the microwave oven. Roz was under the kitchen table, all slumped over Baby’s plastic malted cup. She had twelve needles in her arm. Alfred made a “Tsk” sound. He took out a bowl and a box of cereal. He sat with his feet resting against his wife’s cadaver while he read the back of the cereal box. It had a special one-time-only offer for a stereo component system. It required one of three combinations: 20 box-tops, 10 box-tops and five dollars, or 1 spouse and 1 child. “What luck,” Alfred thought to himself. After his meal he brushed his teeth and looked in the basement for a large box. He put Roz and Baby into the box. Then he filled the box with styrofoam popcorn so Roz and Baby wouldn’t be damaged in the mail. Before he left for the </w:t>
      </w:r>
      <w:r w:rsidR="00D00ABF">
        <w:rPr>
          <w:rFonts w:ascii="Times New Roman" w:hAnsi="Times New Roman" w:cs="Times New Roman"/>
          <w:sz w:val="24"/>
          <w:szCs w:val="24"/>
        </w:rPr>
        <w:t>P</w:t>
      </w:r>
      <w:r w:rsidRPr="007437A8">
        <w:rPr>
          <w:rFonts w:ascii="Times New Roman" w:hAnsi="Times New Roman" w:cs="Times New Roman"/>
          <w:sz w:val="24"/>
          <w:szCs w:val="24"/>
        </w:rPr>
        <w:t>ost</w:t>
      </w:r>
      <w:r w:rsidR="00D00ABF">
        <w:rPr>
          <w:rFonts w:ascii="Times New Roman" w:hAnsi="Times New Roman" w:cs="Times New Roman"/>
          <w:sz w:val="24"/>
          <w:szCs w:val="24"/>
        </w:rPr>
        <w:t xml:space="preserve"> </w:t>
      </w:r>
      <w:proofErr w:type="gramStart"/>
      <w:r w:rsidR="00D00ABF">
        <w:rPr>
          <w:rFonts w:ascii="Times New Roman" w:hAnsi="Times New Roman" w:cs="Times New Roman"/>
          <w:sz w:val="24"/>
          <w:szCs w:val="24"/>
        </w:rPr>
        <w:t>O</w:t>
      </w:r>
      <w:r w:rsidRPr="007437A8">
        <w:rPr>
          <w:rFonts w:ascii="Times New Roman" w:hAnsi="Times New Roman" w:cs="Times New Roman"/>
          <w:sz w:val="24"/>
          <w:szCs w:val="24"/>
        </w:rPr>
        <w:t>ffice</w:t>
      </w:r>
      <w:proofErr w:type="gramEnd"/>
      <w:r w:rsidRPr="007437A8">
        <w:rPr>
          <w:rFonts w:ascii="Times New Roman" w:hAnsi="Times New Roman" w:cs="Times New Roman"/>
          <w:sz w:val="24"/>
          <w:szCs w:val="24"/>
        </w:rPr>
        <w:t xml:space="preserve"> he made sure to brush his teeth.</w:t>
      </w:r>
    </w:p>
    <w:p w14:paraId="38C7136A" w14:textId="77777777" w:rsidR="006E1E0B" w:rsidRDefault="006E1E0B" w:rsidP="007437A8">
      <w:pPr>
        <w:rPr>
          <w:rFonts w:ascii="Times New Roman" w:hAnsi="Times New Roman" w:cs="Times New Roman"/>
          <w:sz w:val="24"/>
          <w:szCs w:val="24"/>
        </w:rPr>
      </w:pPr>
    </w:p>
    <w:p w14:paraId="3856F018" w14:textId="77777777"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 xml:space="preserve">That same afternoon he received his stereo component system. “Thank you,” he said to the postman when he accepted the boxes that held </w:t>
      </w:r>
      <w:proofErr w:type="gramStart"/>
      <w:r w:rsidRPr="007437A8">
        <w:rPr>
          <w:rFonts w:ascii="Times New Roman" w:hAnsi="Times New Roman" w:cs="Times New Roman"/>
          <w:sz w:val="24"/>
          <w:szCs w:val="24"/>
        </w:rPr>
        <w:t>all of</w:t>
      </w:r>
      <w:proofErr w:type="gramEnd"/>
      <w:r w:rsidRPr="007437A8">
        <w:rPr>
          <w:rFonts w:ascii="Times New Roman" w:hAnsi="Times New Roman" w:cs="Times New Roman"/>
          <w:sz w:val="24"/>
          <w:szCs w:val="24"/>
        </w:rPr>
        <w:t xml:space="preserve"> the components to his stereo. He hooked up the stereo next to the television. Both devices could be controlled with one remote control device. Alfred didn’t have to leave his chair while he watched television and listened to his stereo.</w:t>
      </w:r>
    </w:p>
    <w:p w14:paraId="4840A765" w14:textId="77777777" w:rsidR="006E1E0B" w:rsidRDefault="006E1E0B" w:rsidP="007437A8">
      <w:pPr>
        <w:rPr>
          <w:rFonts w:ascii="Times New Roman" w:hAnsi="Times New Roman" w:cs="Times New Roman"/>
          <w:sz w:val="24"/>
          <w:szCs w:val="24"/>
        </w:rPr>
      </w:pPr>
    </w:p>
    <w:p w14:paraId="5A1335C1" w14:textId="77777777" w:rsidR="006E1E0B" w:rsidRDefault="007437A8" w:rsidP="00D00ABF">
      <w:pPr>
        <w:jc w:val="center"/>
        <w:rPr>
          <w:rFonts w:ascii="Times New Roman" w:hAnsi="Times New Roman" w:cs="Times New Roman"/>
          <w:sz w:val="24"/>
          <w:szCs w:val="24"/>
        </w:rPr>
      </w:pPr>
      <w:r w:rsidRPr="007437A8">
        <w:rPr>
          <w:rFonts w:ascii="Times New Roman" w:hAnsi="Times New Roman" w:cs="Times New Roman"/>
          <w:sz w:val="24"/>
          <w:szCs w:val="24"/>
        </w:rPr>
        <w:t>* * *</w:t>
      </w:r>
    </w:p>
    <w:p w14:paraId="73629804" w14:textId="77777777" w:rsidR="006E1E0B" w:rsidRDefault="006E1E0B" w:rsidP="007437A8">
      <w:pPr>
        <w:rPr>
          <w:rFonts w:ascii="Times New Roman" w:hAnsi="Times New Roman" w:cs="Times New Roman"/>
          <w:sz w:val="24"/>
          <w:szCs w:val="24"/>
        </w:rPr>
      </w:pPr>
    </w:p>
    <w:p w14:paraId="2287DB51" w14:textId="766FE8B9" w:rsidR="006E1E0B" w:rsidRDefault="007437A8" w:rsidP="007437A8">
      <w:pPr>
        <w:rPr>
          <w:rFonts w:ascii="Times New Roman" w:hAnsi="Times New Roman" w:cs="Times New Roman"/>
          <w:sz w:val="24"/>
          <w:szCs w:val="24"/>
        </w:rPr>
      </w:pPr>
      <w:r w:rsidRPr="007437A8">
        <w:rPr>
          <w:rFonts w:ascii="Times New Roman" w:hAnsi="Times New Roman" w:cs="Times New Roman"/>
          <w:sz w:val="24"/>
          <w:szCs w:val="24"/>
        </w:rPr>
        <w:tab/>
        <w:t>The third day was the end. Alfred Sunspot woke</w:t>
      </w:r>
      <w:r w:rsidR="00D00ABF">
        <w:rPr>
          <w:rFonts w:ascii="Times New Roman" w:hAnsi="Times New Roman" w:cs="Times New Roman"/>
          <w:sz w:val="24"/>
          <w:szCs w:val="24"/>
        </w:rPr>
        <w:t xml:space="preserve"> </w:t>
      </w:r>
      <w:r w:rsidRPr="007437A8">
        <w:rPr>
          <w:rFonts w:ascii="Times New Roman" w:hAnsi="Times New Roman" w:cs="Times New Roman"/>
          <w:sz w:val="24"/>
          <w:szCs w:val="24"/>
        </w:rPr>
        <w:t xml:space="preserve">at five-fifty-seven and went off for his morning ritual. He was busily brushing his teeth when Butch ran into the bathroom. Butch was growling and white foam dripped from his lips. He hadn’t been fed for three days. Butch jumped up to Alfred’s neck and </w:t>
      </w:r>
      <w:r w:rsidR="00093B4D">
        <w:rPr>
          <w:rFonts w:ascii="Times New Roman" w:hAnsi="Times New Roman" w:cs="Times New Roman"/>
          <w:sz w:val="24"/>
          <w:szCs w:val="24"/>
        </w:rPr>
        <w:t>b</w:t>
      </w:r>
      <w:r w:rsidRPr="007437A8">
        <w:rPr>
          <w:rFonts w:ascii="Times New Roman" w:hAnsi="Times New Roman" w:cs="Times New Roman"/>
          <w:sz w:val="24"/>
          <w:szCs w:val="24"/>
        </w:rPr>
        <w:t>it into his jugular vein. Butch ate with great satisfaction for the rest of the day.</w:t>
      </w:r>
    </w:p>
    <w:p w14:paraId="286ED8DA" w14:textId="77777777" w:rsidR="006E1E0B" w:rsidRDefault="006E1E0B" w:rsidP="007437A8">
      <w:pPr>
        <w:rPr>
          <w:rFonts w:ascii="Times New Roman" w:hAnsi="Times New Roman" w:cs="Times New Roman"/>
          <w:sz w:val="24"/>
          <w:szCs w:val="24"/>
        </w:rPr>
      </w:pPr>
    </w:p>
    <w:p w14:paraId="054E35DD" w14:textId="77777777" w:rsidR="00093B4D" w:rsidRDefault="00093B4D" w:rsidP="007437A8">
      <w:pPr>
        <w:rPr>
          <w:rFonts w:ascii="Times New Roman" w:hAnsi="Times New Roman" w:cs="Times New Roman"/>
          <w:sz w:val="24"/>
          <w:szCs w:val="24"/>
        </w:rPr>
      </w:pPr>
    </w:p>
    <w:p w14:paraId="6F053319" w14:textId="4D8AB13C" w:rsidR="00A9204E" w:rsidRPr="007437A8" w:rsidRDefault="00093B4D" w:rsidP="007437A8">
      <w:pPr>
        <w:rPr>
          <w:rFonts w:ascii="Times New Roman" w:hAnsi="Times New Roman" w:cs="Times New Roman"/>
          <w:sz w:val="24"/>
          <w:szCs w:val="24"/>
        </w:rPr>
      </w:pPr>
      <w:r>
        <w:rPr>
          <w:rFonts w:ascii="Times New Roman" w:hAnsi="Times New Roman" w:cs="Times New Roman"/>
          <w:sz w:val="24"/>
          <w:szCs w:val="24"/>
        </w:rPr>
        <w:t>050187</w:t>
      </w:r>
    </w:p>
    <w:sectPr w:rsidR="00A9204E" w:rsidRPr="007437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028528637">
    <w:abstractNumId w:val="19"/>
  </w:num>
  <w:num w:numId="2" w16cid:durableId="662778533">
    <w:abstractNumId w:val="12"/>
  </w:num>
  <w:num w:numId="3" w16cid:durableId="1760369818">
    <w:abstractNumId w:val="10"/>
  </w:num>
  <w:num w:numId="4" w16cid:durableId="396170399">
    <w:abstractNumId w:val="21"/>
  </w:num>
  <w:num w:numId="5" w16cid:durableId="760494512">
    <w:abstractNumId w:val="13"/>
  </w:num>
  <w:num w:numId="6" w16cid:durableId="2028749122">
    <w:abstractNumId w:val="16"/>
  </w:num>
  <w:num w:numId="7" w16cid:durableId="2066875649">
    <w:abstractNumId w:val="18"/>
  </w:num>
  <w:num w:numId="8" w16cid:durableId="1448159002">
    <w:abstractNumId w:val="9"/>
  </w:num>
  <w:num w:numId="9" w16cid:durableId="821195355">
    <w:abstractNumId w:val="7"/>
  </w:num>
  <w:num w:numId="10" w16cid:durableId="442265351">
    <w:abstractNumId w:val="6"/>
  </w:num>
  <w:num w:numId="11" w16cid:durableId="1772123325">
    <w:abstractNumId w:val="5"/>
  </w:num>
  <w:num w:numId="12" w16cid:durableId="638649895">
    <w:abstractNumId w:val="4"/>
  </w:num>
  <w:num w:numId="13" w16cid:durableId="1814449461">
    <w:abstractNumId w:val="8"/>
  </w:num>
  <w:num w:numId="14" w16cid:durableId="451946587">
    <w:abstractNumId w:val="3"/>
  </w:num>
  <w:num w:numId="15" w16cid:durableId="1687562227">
    <w:abstractNumId w:val="2"/>
  </w:num>
  <w:num w:numId="16" w16cid:durableId="167331303">
    <w:abstractNumId w:val="1"/>
  </w:num>
  <w:num w:numId="17" w16cid:durableId="283120596">
    <w:abstractNumId w:val="0"/>
  </w:num>
  <w:num w:numId="18" w16cid:durableId="1273628401">
    <w:abstractNumId w:val="14"/>
  </w:num>
  <w:num w:numId="19" w16cid:durableId="208345291">
    <w:abstractNumId w:val="15"/>
  </w:num>
  <w:num w:numId="20" w16cid:durableId="1329819878">
    <w:abstractNumId w:val="20"/>
  </w:num>
  <w:num w:numId="21" w16cid:durableId="2097508966">
    <w:abstractNumId w:val="17"/>
  </w:num>
  <w:num w:numId="22" w16cid:durableId="224417992">
    <w:abstractNumId w:val="11"/>
  </w:num>
  <w:num w:numId="23" w16cid:durableId="131753606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7A8"/>
    <w:rsid w:val="00093B4D"/>
    <w:rsid w:val="00645252"/>
    <w:rsid w:val="006D3D74"/>
    <w:rsid w:val="006E1E0B"/>
    <w:rsid w:val="007437A8"/>
    <w:rsid w:val="0083569A"/>
    <w:rsid w:val="009D1445"/>
    <w:rsid w:val="00A62B80"/>
    <w:rsid w:val="00A9204E"/>
    <w:rsid w:val="00D00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24F7B"/>
  <w15:chartTrackingRefBased/>
  <w15:docId w15:val="{131B7E2D-6D2F-496E-BCB9-7D772B9B8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war\AppData\Local\Microsoft\Office\16.0\DTS\en-US%7b5A21ED49-BC14-4C3E-BB75-5E8D676032A3%7d\%7b3323B93A-6179-4B2B-ACC9-3C3D4CDE3B86%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{3323B93A-6179-4B2B-ACC9-3C3D4CDE3B86}tf02786999_win32</Template>
  <TotalTime>0</TotalTime>
  <Pages>1</Pages>
  <Words>1808</Words>
  <Characters>10308</Characters>
  <Application>Microsoft Office Word</Application>
  <DocSecurity>0</DocSecurity>
  <Lines>85</Lines>
  <Paragraphs>24</Paragraphs>
  <ScaleCrop>false</ScaleCrop>
  <Company/>
  <LinksUpToDate>false</LinksUpToDate>
  <CharactersWithSpaces>12092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Kaplan</dc:creator>
  <cp:keywords/>
  <dc:description/>
  <cp:lastModifiedBy>Howard Kaplan</cp:lastModifiedBy>
  <cp:revision>2</cp:revision>
  <dcterms:created xsi:type="dcterms:W3CDTF">2024-08-23T00:30:00Z</dcterms:created>
  <dcterms:modified xsi:type="dcterms:W3CDTF">2024-08-23T00:30:00Z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