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BBB29" w14:textId="7F75747D" w:rsidR="003C4E7E" w:rsidRDefault="00356C9B">
      <w:r>
        <w:rPr>
          <w:noProof/>
        </w:rPr>
        <w:drawing>
          <wp:inline distT="0" distB="0" distL="0" distR="0" wp14:anchorId="7053C5CF" wp14:editId="1D50FD24">
            <wp:extent cx="7924800" cy="5943600"/>
            <wp:effectExtent l="0" t="0" r="0" b="0"/>
            <wp:docPr id="84103550" name="Picture 1" descr="A close-up of a stairca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03550" name="Picture 1" descr="A close-up of a staircas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2E1A2" w14:textId="0D4D669F" w:rsidR="00230679" w:rsidRDefault="003C4E7E">
      <w:r>
        <w:br w:type="page"/>
      </w:r>
    </w:p>
    <w:p w14:paraId="6D874C37" w14:textId="12251899" w:rsidR="00182771" w:rsidRDefault="00182771" w:rsidP="0018277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Stairstich</w:t>
      </w:r>
    </w:p>
    <w:p w14:paraId="08ABCC31" w14:textId="0760FB5D" w:rsidR="00182771" w:rsidRDefault="00182771" w:rsidP="0081580A">
      <w:pPr>
        <w:rPr>
          <w:rFonts w:ascii="Times New Roman" w:hAnsi="Times New Roman" w:cs="Times New Roman"/>
          <w:sz w:val="24"/>
          <w:szCs w:val="24"/>
        </w:rPr>
      </w:pPr>
    </w:p>
    <w:p w14:paraId="12391CB4" w14:textId="709E06D8" w:rsidR="0081580A" w:rsidRDefault="0081580A" w:rsidP="000630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Infinite staircase swallows itself</w:t>
      </w:r>
    </w:p>
    <w:p w14:paraId="46923A2E" w14:textId="77777777" w:rsidR="0081580A" w:rsidRPr="0081580A" w:rsidRDefault="0081580A" w:rsidP="0081580A">
      <w:pPr>
        <w:rPr>
          <w:rFonts w:ascii="Times New Roman" w:hAnsi="Times New Roman" w:cs="Times New Roman"/>
          <w:sz w:val="24"/>
          <w:szCs w:val="24"/>
        </w:rPr>
      </w:pPr>
    </w:p>
    <w:p w14:paraId="0EAC4039" w14:textId="77777777" w:rsidR="00182771" w:rsidRDefault="001827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61C3478" w14:textId="77777777" w:rsidR="000F098D" w:rsidRPr="00182771" w:rsidRDefault="000F098D" w:rsidP="001827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48DC1B7" w14:textId="77777777" w:rsidR="003C4E7E" w:rsidRDefault="003C4E7E"/>
    <w:p w14:paraId="25AD2BC9" w14:textId="18CACDEF" w:rsidR="000144E0" w:rsidRDefault="00E226DC">
      <w:r>
        <w:rPr>
          <w:noProof/>
        </w:rPr>
        <w:drawing>
          <wp:inline distT="0" distB="0" distL="0" distR="0" wp14:anchorId="264C50E7" wp14:editId="1ED99E05">
            <wp:extent cx="6752492" cy="5064369"/>
            <wp:effectExtent l="0" t="0" r="0" b="3175"/>
            <wp:docPr id="1748295959" name="Picture 2" descr="A close-up of a post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295959" name="Picture 2" descr="A close-up of a postcar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8484" cy="5068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B0698" w14:textId="77777777" w:rsidR="000144E0" w:rsidRDefault="000144E0">
      <w:r>
        <w:br w:type="page"/>
      </w:r>
    </w:p>
    <w:p w14:paraId="50E5BE85" w14:textId="342D505E" w:rsidR="00A9204E" w:rsidRDefault="00DC7E6B" w:rsidP="002779A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Stairstich Squared</w:t>
      </w:r>
    </w:p>
    <w:p w14:paraId="58B000BF" w14:textId="77777777" w:rsidR="00DC7E6B" w:rsidRDefault="00DC7E6B" w:rsidP="002779A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01BB1B" w14:textId="77777777" w:rsidR="00DC7E6B" w:rsidRDefault="00DC7E6B" w:rsidP="002779A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6FC476" w14:textId="77777777" w:rsidR="00DC7E6B" w:rsidRDefault="00DC7E6B" w:rsidP="002779A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B7B84B" w14:textId="03D33D38" w:rsidR="006C4097" w:rsidRDefault="00F37168" w:rsidP="002779A9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Infinite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600FC21" w14:textId="5B8D66CA" w:rsidR="00DC7E6B" w:rsidRDefault="003F6C1E" w:rsidP="006C4097">
      <w:pPr>
        <w:ind w:left="720"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</w:p>
    <w:p w14:paraId="45BB143C" w14:textId="408A89AD" w:rsidR="00F37168" w:rsidRDefault="00A93845" w:rsidP="002779A9">
      <w:pPr>
        <w:ind w:left="720"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</w:p>
    <w:p w14:paraId="3CC48480" w14:textId="1DD09B46" w:rsidR="00F37168" w:rsidRDefault="00A93845" w:rsidP="002779A9">
      <w:pPr>
        <w:ind w:left="720"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1D70FA6B" w14:textId="01C70D4C" w:rsidR="00F37168" w:rsidRDefault="0053783E" w:rsidP="002779A9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404E63">
        <w:rPr>
          <w:rFonts w:ascii="Times New Roman" w:hAnsi="Times New Roman" w:cs="Times New Roman"/>
          <w:sz w:val="24"/>
          <w:szCs w:val="24"/>
        </w:rPr>
        <w:tab/>
      </w:r>
      <w:r w:rsidR="00692D3D">
        <w:rPr>
          <w:rFonts w:ascii="Times New Roman" w:hAnsi="Times New Roman" w:cs="Times New Roman"/>
          <w:sz w:val="24"/>
          <w:szCs w:val="24"/>
        </w:rPr>
        <w:t>i</w:t>
      </w:r>
    </w:p>
    <w:p w14:paraId="7E20B359" w14:textId="00C27D64" w:rsidR="00F37168" w:rsidRDefault="0053783E" w:rsidP="002779A9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F37168">
        <w:rPr>
          <w:rFonts w:ascii="Times New Roman" w:hAnsi="Times New Roman" w:cs="Times New Roman"/>
          <w:sz w:val="24"/>
          <w:szCs w:val="24"/>
        </w:rPr>
        <w:tab/>
      </w:r>
      <w:r w:rsidR="00692D3D">
        <w:rPr>
          <w:rFonts w:ascii="Times New Roman" w:hAnsi="Times New Roman" w:cs="Times New Roman"/>
          <w:sz w:val="24"/>
          <w:szCs w:val="24"/>
        </w:rPr>
        <w:t>r</w:t>
      </w:r>
    </w:p>
    <w:p w14:paraId="37432B8D" w14:textId="2460A66B" w:rsidR="00A91BBE" w:rsidRDefault="0053783E" w:rsidP="002779A9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A91BBE">
        <w:rPr>
          <w:rFonts w:ascii="Times New Roman" w:hAnsi="Times New Roman" w:cs="Times New Roman"/>
          <w:sz w:val="24"/>
          <w:szCs w:val="24"/>
        </w:rPr>
        <w:tab/>
      </w:r>
      <w:r w:rsidR="00692D3D">
        <w:rPr>
          <w:rFonts w:ascii="Times New Roman" w:hAnsi="Times New Roman" w:cs="Times New Roman"/>
          <w:sz w:val="24"/>
          <w:szCs w:val="24"/>
        </w:rPr>
        <w:t>c</w:t>
      </w:r>
    </w:p>
    <w:p w14:paraId="39161D14" w14:textId="48379528" w:rsidR="00A91BBE" w:rsidRDefault="0053783E" w:rsidP="002779A9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A91BBE">
        <w:rPr>
          <w:rFonts w:ascii="Times New Roman" w:hAnsi="Times New Roman" w:cs="Times New Roman"/>
          <w:sz w:val="24"/>
          <w:szCs w:val="24"/>
        </w:rPr>
        <w:tab/>
      </w:r>
      <w:r w:rsidR="00692D3D">
        <w:rPr>
          <w:rFonts w:ascii="Times New Roman" w:hAnsi="Times New Roman" w:cs="Times New Roman"/>
          <w:sz w:val="24"/>
          <w:szCs w:val="24"/>
        </w:rPr>
        <w:t>a</w:t>
      </w:r>
    </w:p>
    <w:p w14:paraId="287C33E5" w14:textId="0E4F2013" w:rsidR="00A91BBE" w:rsidRDefault="0053783E" w:rsidP="002779A9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A91BBE">
        <w:rPr>
          <w:rFonts w:ascii="Times New Roman" w:hAnsi="Times New Roman" w:cs="Times New Roman"/>
          <w:sz w:val="24"/>
          <w:szCs w:val="24"/>
        </w:rPr>
        <w:tab/>
      </w:r>
      <w:r w:rsidR="00CD7E31">
        <w:rPr>
          <w:rFonts w:ascii="Times New Roman" w:hAnsi="Times New Roman" w:cs="Times New Roman"/>
          <w:sz w:val="24"/>
          <w:szCs w:val="24"/>
        </w:rPr>
        <w:t>s</w:t>
      </w:r>
    </w:p>
    <w:p w14:paraId="69A680B0" w14:textId="1A1AC29C" w:rsidR="00A91BBE" w:rsidRDefault="0022098A" w:rsidP="002779A9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A91BBE">
        <w:rPr>
          <w:rFonts w:ascii="Times New Roman" w:hAnsi="Times New Roman" w:cs="Times New Roman"/>
          <w:sz w:val="24"/>
          <w:szCs w:val="24"/>
        </w:rPr>
        <w:tab/>
      </w:r>
      <w:r w:rsidR="00692D3D">
        <w:rPr>
          <w:rFonts w:ascii="Times New Roman" w:hAnsi="Times New Roman" w:cs="Times New Roman"/>
          <w:sz w:val="24"/>
          <w:szCs w:val="24"/>
        </w:rPr>
        <w:t>e</w:t>
      </w:r>
    </w:p>
    <w:p w14:paraId="1B39628D" w14:textId="40D213B3" w:rsidR="00A91BBE" w:rsidRPr="00DC7E6B" w:rsidRDefault="0053783E" w:rsidP="002779A9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91BBE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</w:t>
      </w:r>
      <w:r w:rsidR="00A91BBE">
        <w:rPr>
          <w:rFonts w:ascii="Times New Roman" w:hAnsi="Times New Roman" w:cs="Times New Roman"/>
          <w:sz w:val="24"/>
          <w:szCs w:val="24"/>
        </w:rPr>
        <w:t>ll</w:t>
      </w:r>
      <w:r w:rsidR="004859F0">
        <w:rPr>
          <w:rFonts w:ascii="Times New Roman" w:hAnsi="Times New Roman" w:cs="Times New Roman"/>
          <w:sz w:val="24"/>
          <w:szCs w:val="24"/>
        </w:rPr>
        <w:t>a</w:t>
      </w:r>
      <w:r w:rsidR="00A91BBE">
        <w:rPr>
          <w:rFonts w:ascii="Times New Roman" w:hAnsi="Times New Roman" w:cs="Times New Roman"/>
          <w:sz w:val="24"/>
          <w:szCs w:val="24"/>
        </w:rPr>
        <w:t>w</w:t>
      </w:r>
      <w:r w:rsidR="003F6C1E">
        <w:rPr>
          <w:rFonts w:ascii="Times New Roman" w:hAnsi="Times New Roman" w:cs="Times New Roman"/>
          <w:sz w:val="24"/>
          <w:szCs w:val="24"/>
        </w:rPr>
        <w:t>s</w:t>
      </w:r>
    </w:p>
    <w:sectPr w:rsidR="00A91BBE" w:rsidRPr="00DC7E6B" w:rsidSect="002A3B7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53044793">
    <w:abstractNumId w:val="19"/>
  </w:num>
  <w:num w:numId="2" w16cid:durableId="1257440987">
    <w:abstractNumId w:val="12"/>
  </w:num>
  <w:num w:numId="3" w16cid:durableId="1129859262">
    <w:abstractNumId w:val="10"/>
  </w:num>
  <w:num w:numId="4" w16cid:durableId="1090664342">
    <w:abstractNumId w:val="21"/>
  </w:num>
  <w:num w:numId="5" w16cid:durableId="1081440306">
    <w:abstractNumId w:val="13"/>
  </w:num>
  <w:num w:numId="6" w16cid:durableId="1286160408">
    <w:abstractNumId w:val="16"/>
  </w:num>
  <w:num w:numId="7" w16cid:durableId="2142965483">
    <w:abstractNumId w:val="18"/>
  </w:num>
  <w:num w:numId="8" w16cid:durableId="505556403">
    <w:abstractNumId w:val="9"/>
  </w:num>
  <w:num w:numId="9" w16cid:durableId="132676231">
    <w:abstractNumId w:val="7"/>
  </w:num>
  <w:num w:numId="10" w16cid:durableId="747966710">
    <w:abstractNumId w:val="6"/>
  </w:num>
  <w:num w:numId="11" w16cid:durableId="126363006">
    <w:abstractNumId w:val="5"/>
  </w:num>
  <w:num w:numId="12" w16cid:durableId="734623296">
    <w:abstractNumId w:val="4"/>
  </w:num>
  <w:num w:numId="13" w16cid:durableId="935333314">
    <w:abstractNumId w:val="8"/>
  </w:num>
  <w:num w:numId="14" w16cid:durableId="729578370">
    <w:abstractNumId w:val="3"/>
  </w:num>
  <w:num w:numId="15" w16cid:durableId="1270311066">
    <w:abstractNumId w:val="2"/>
  </w:num>
  <w:num w:numId="16" w16cid:durableId="969554264">
    <w:abstractNumId w:val="1"/>
  </w:num>
  <w:num w:numId="17" w16cid:durableId="630012304">
    <w:abstractNumId w:val="0"/>
  </w:num>
  <w:num w:numId="18" w16cid:durableId="1572884102">
    <w:abstractNumId w:val="14"/>
  </w:num>
  <w:num w:numId="19" w16cid:durableId="1968123986">
    <w:abstractNumId w:val="15"/>
  </w:num>
  <w:num w:numId="20" w16cid:durableId="1277062794">
    <w:abstractNumId w:val="20"/>
  </w:num>
  <w:num w:numId="21" w16cid:durableId="927692079">
    <w:abstractNumId w:val="17"/>
  </w:num>
  <w:num w:numId="22" w16cid:durableId="565722030">
    <w:abstractNumId w:val="11"/>
  </w:num>
  <w:num w:numId="23" w16cid:durableId="13240455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980"/>
    <w:rsid w:val="000144E0"/>
    <w:rsid w:val="00063079"/>
    <w:rsid w:val="000C5A19"/>
    <w:rsid w:val="000F098D"/>
    <w:rsid w:val="00182771"/>
    <w:rsid w:val="0022098A"/>
    <w:rsid w:val="00230679"/>
    <w:rsid w:val="00264DA8"/>
    <w:rsid w:val="002779A9"/>
    <w:rsid w:val="002A3B74"/>
    <w:rsid w:val="002C4BCA"/>
    <w:rsid w:val="00336594"/>
    <w:rsid w:val="00356C9B"/>
    <w:rsid w:val="003C4E7E"/>
    <w:rsid w:val="003F6C1E"/>
    <w:rsid w:val="00404E63"/>
    <w:rsid w:val="004859F0"/>
    <w:rsid w:val="0053783E"/>
    <w:rsid w:val="005D667F"/>
    <w:rsid w:val="00613755"/>
    <w:rsid w:val="00645252"/>
    <w:rsid w:val="00692D3D"/>
    <w:rsid w:val="006C4097"/>
    <w:rsid w:val="006D3D74"/>
    <w:rsid w:val="0081580A"/>
    <w:rsid w:val="0083569A"/>
    <w:rsid w:val="008D6E90"/>
    <w:rsid w:val="0092340A"/>
    <w:rsid w:val="009668E7"/>
    <w:rsid w:val="009D38E1"/>
    <w:rsid w:val="009E2A41"/>
    <w:rsid w:val="00A91BBE"/>
    <w:rsid w:val="00A9204E"/>
    <w:rsid w:val="00A93845"/>
    <w:rsid w:val="00BD770B"/>
    <w:rsid w:val="00C63980"/>
    <w:rsid w:val="00CD7E31"/>
    <w:rsid w:val="00DC7E6B"/>
    <w:rsid w:val="00E226DC"/>
    <w:rsid w:val="00E2288D"/>
    <w:rsid w:val="00E74C7E"/>
    <w:rsid w:val="00F37168"/>
    <w:rsid w:val="00F9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6F71C"/>
  <w15:chartTrackingRefBased/>
  <w15:docId w15:val="{EE628A1B-B522-4D4C-BABC-F56E4A95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0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cp:lastPrinted>2024-07-09T22:55:00Z</cp:lastPrinted>
  <dcterms:created xsi:type="dcterms:W3CDTF">2024-08-29T01:04:00Z</dcterms:created>
  <dcterms:modified xsi:type="dcterms:W3CDTF">2024-08-29T01:04:00Z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