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53715" w14:textId="1E6E7AAD" w:rsidR="00A9204E" w:rsidRPr="000426D5" w:rsidRDefault="003313C3" w:rsidP="00752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6D5">
        <w:rPr>
          <w:rFonts w:ascii="Times New Roman" w:hAnsi="Times New Roman" w:cs="Times New Roman"/>
          <w:b/>
          <w:bCs/>
          <w:sz w:val="28"/>
          <w:szCs w:val="28"/>
        </w:rPr>
        <w:t>Captain Chihuahua</w:t>
      </w:r>
      <w:r w:rsidR="00752E95" w:rsidRPr="000426D5">
        <w:rPr>
          <w:rFonts w:ascii="Times New Roman" w:hAnsi="Times New Roman" w:cs="Times New Roman"/>
          <w:b/>
          <w:bCs/>
          <w:sz w:val="28"/>
          <w:szCs w:val="28"/>
        </w:rPr>
        <w:t xml:space="preserve"> and His Flamingo Brigade</w:t>
      </w:r>
    </w:p>
    <w:p w14:paraId="3FE417AA" w14:textId="37DCF6C1" w:rsidR="00752E95" w:rsidRPr="000426D5" w:rsidRDefault="00CF27B6" w:rsidP="00752E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752E95" w:rsidRPr="000426D5">
        <w:rPr>
          <w:rFonts w:ascii="Times New Roman" w:hAnsi="Times New Roman" w:cs="Times New Roman"/>
          <w:b/>
          <w:bCs/>
          <w:sz w:val="28"/>
          <w:szCs w:val="28"/>
        </w:rPr>
        <w:t>A Play in Two Acts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D65B7FE" w14:textId="77777777" w:rsidR="00F53D84" w:rsidRPr="000426D5" w:rsidRDefault="00F53D84" w:rsidP="00F53D8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61F227" w14:textId="77777777" w:rsidR="00F53D84" w:rsidRDefault="00F53D84" w:rsidP="00F53D84">
      <w:pPr>
        <w:rPr>
          <w:rFonts w:ascii="Times New Roman" w:hAnsi="Times New Roman" w:cs="Times New Roman"/>
          <w:sz w:val="24"/>
          <w:szCs w:val="24"/>
        </w:rPr>
      </w:pPr>
    </w:p>
    <w:p w14:paraId="40DA3332" w14:textId="1452E062" w:rsidR="00F53D84" w:rsidRPr="000426D5" w:rsidRDefault="00CF27B6" w:rsidP="00F53D8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Players</w:t>
      </w:r>
    </w:p>
    <w:p w14:paraId="4E2292FF" w14:textId="76BF1011" w:rsidR="003F6FC5" w:rsidRDefault="003F6FC5" w:rsidP="00F53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27B6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5EB">
        <w:rPr>
          <w:rFonts w:ascii="Times New Roman" w:hAnsi="Times New Roman" w:cs="Times New Roman"/>
          <w:sz w:val="24"/>
          <w:szCs w:val="24"/>
        </w:rPr>
        <w:t>DOG</w:t>
      </w:r>
      <w:r>
        <w:rPr>
          <w:rFonts w:ascii="Times New Roman" w:hAnsi="Times New Roman" w:cs="Times New Roman"/>
          <w:sz w:val="24"/>
          <w:szCs w:val="24"/>
        </w:rPr>
        <w:t xml:space="preserve"> (a Chihuahua)</w:t>
      </w:r>
      <w:r w:rsidR="00254305">
        <w:rPr>
          <w:rFonts w:ascii="Times New Roman" w:hAnsi="Times New Roman" w:cs="Times New Roman"/>
          <w:sz w:val="24"/>
          <w:szCs w:val="24"/>
        </w:rPr>
        <w:t xml:space="preserve">, dressed in </w:t>
      </w:r>
      <w:r w:rsidR="00E60306">
        <w:rPr>
          <w:rFonts w:ascii="Times New Roman" w:hAnsi="Times New Roman" w:cs="Times New Roman"/>
          <w:sz w:val="24"/>
          <w:szCs w:val="24"/>
        </w:rPr>
        <w:t xml:space="preserve">heavy green </w:t>
      </w:r>
      <w:r w:rsidR="00CF492E">
        <w:rPr>
          <w:rFonts w:ascii="Times New Roman" w:hAnsi="Times New Roman" w:cs="Times New Roman"/>
          <w:sz w:val="24"/>
          <w:szCs w:val="24"/>
        </w:rPr>
        <w:t>camouflage</w:t>
      </w:r>
      <w:r w:rsidR="00E60306">
        <w:rPr>
          <w:rFonts w:ascii="Times New Roman" w:hAnsi="Times New Roman" w:cs="Times New Roman"/>
          <w:sz w:val="24"/>
          <w:szCs w:val="24"/>
        </w:rPr>
        <w:t xml:space="preserve"> fatigues</w:t>
      </w:r>
      <w:r w:rsidR="00843CD1">
        <w:rPr>
          <w:rFonts w:ascii="Times New Roman" w:hAnsi="Times New Roman" w:cs="Times New Roman"/>
          <w:sz w:val="24"/>
          <w:szCs w:val="24"/>
        </w:rPr>
        <w:t xml:space="preserve">. He holds a rifle, ammunition </w:t>
      </w:r>
      <w:r w:rsidR="00EC24D6">
        <w:rPr>
          <w:rFonts w:ascii="Times New Roman" w:hAnsi="Times New Roman" w:cs="Times New Roman"/>
          <w:sz w:val="24"/>
          <w:szCs w:val="24"/>
        </w:rPr>
        <w:t>belt,</w:t>
      </w:r>
      <w:r w:rsidR="00BE0FDA">
        <w:rPr>
          <w:rFonts w:ascii="Times New Roman" w:hAnsi="Times New Roman" w:cs="Times New Roman"/>
          <w:sz w:val="24"/>
          <w:szCs w:val="24"/>
        </w:rPr>
        <w:t xml:space="preserve"> canteen, </w:t>
      </w:r>
      <w:r w:rsidR="00832931">
        <w:rPr>
          <w:rFonts w:ascii="Times New Roman" w:hAnsi="Times New Roman" w:cs="Times New Roman"/>
          <w:sz w:val="24"/>
          <w:szCs w:val="24"/>
        </w:rPr>
        <w:t xml:space="preserve">hand grenades, </w:t>
      </w:r>
      <w:proofErr w:type="gramStart"/>
      <w:r w:rsidR="00832931">
        <w:rPr>
          <w:rFonts w:ascii="Times New Roman" w:hAnsi="Times New Roman" w:cs="Times New Roman"/>
          <w:sz w:val="24"/>
          <w:szCs w:val="24"/>
        </w:rPr>
        <w:t>etc.</w:t>
      </w:r>
      <w:proofErr w:type="gramEnd"/>
    </w:p>
    <w:p w14:paraId="56F0276D" w14:textId="77777777" w:rsidR="003F6FC5" w:rsidRDefault="003F6FC5" w:rsidP="00F53D84">
      <w:pPr>
        <w:rPr>
          <w:rFonts w:ascii="Times New Roman" w:hAnsi="Times New Roman" w:cs="Times New Roman"/>
          <w:sz w:val="24"/>
          <w:szCs w:val="24"/>
        </w:rPr>
      </w:pPr>
    </w:p>
    <w:p w14:paraId="0CC8C186" w14:textId="4EBC0109" w:rsidR="007B01CC" w:rsidRDefault="003F6FC5" w:rsidP="00F53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CF27B6">
        <w:rPr>
          <w:rFonts w:ascii="Times New Roman" w:hAnsi="Times New Roman" w:cs="Times New Roman"/>
          <w:sz w:val="24"/>
          <w:szCs w:val="24"/>
        </w:rPr>
        <w:t>HIRTEEN</w:t>
      </w:r>
      <w:r w:rsidR="00014FE6">
        <w:rPr>
          <w:rFonts w:ascii="Times New Roman" w:hAnsi="Times New Roman" w:cs="Times New Roman"/>
          <w:sz w:val="24"/>
          <w:szCs w:val="24"/>
        </w:rPr>
        <w:t xml:space="preserve"> F</w:t>
      </w:r>
      <w:r w:rsidR="007945EB">
        <w:rPr>
          <w:rFonts w:ascii="Times New Roman" w:hAnsi="Times New Roman" w:cs="Times New Roman"/>
          <w:sz w:val="24"/>
          <w:szCs w:val="24"/>
        </w:rPr>
        <w:t>LAMINGOS</w:t>
      </w:r>
      <w:r w:rsidR="00014FE6">
        <w:rPr>
          <w:rFonts w:ascii="Times New Roman" w:hAnsi="Times New Roman" w:cs="Times New Roman"/>
          <w:sz w:val="24"/>
          <w:szCs w:val="24"/>
        </w:rPr>
        <w:t xml:space="preserve"> (designated in speaking number with other non</w:t>
      </w:r>
      <w:r w:rsidR="00273068">
        <w:rPr>
          <w:rFonts w:ascii="Times New Roman" w:hAnsi="Times New Roman" w:cs="Times New Roman"/>
          <w:sz w:val="24"/>
          <w:szCs w:val="24"/>
        </w:rPr>
        <w:t>-</w:t>
      </w:r>
      <w:r w:rsidR="00014FE6">
        <w:rPr>
          <w:rFonts w:ascii="Times New Roman" w:hAnsi="Times New Roman" w:cs="Times New Roman"/>
          <w:sz w:val="24"/>
          <w:szCs w:val="24"/>
        </w:rPr>
        <w:t>speaking members)</w:t>
      </w:r>
      <w:r w:rsidR="000426D5">
        <w:rPr>
          <w:rFonts w:ascii="Times New Roman" w:hAnsi="Times New Roman" w:cs="Times New Roman"/>
          <w:sz w:val="24"/>
          <w:szCs w:val="24"/>
        </w:rPr>
        <w:t>.</w:t>
      </w:r>
    </w:p>
    <w:p w14:paraId="72504941" w14:textId="7C97F4B1" w:rsidR="003F6FC5" w:rsidRDefault="00853878" w:rsidP="00F53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</w:t>
      </w:r>
      <w:r w:rsidR="00DD02F2">
        <w:rPr>
          <w:rFonts w:ascii="Times New Roman" w:hAnsi="Times New Roman" w:cs="Times New Roman"/>
          <w:sz w:val="24"/>
          <w:szCs w:val="24"/>
        </w:rPr>
        <w:t xml:space="preserve">mingos stand </w:t>
      </w:r>
      <w:r w:rsidR="00872835">
        <w:rPr>
          <w:rFonts w:ascii="Times New Roman" w:hAnsi="Times New Roman" w:cs="Times New Roman"/>
          <w:sz w:val="24"/>
          <w:szCs w:val="24"/>
        </w:rPr>
        <w:t xml:space="preserve">poised </w:t>
      </w:r>
      <w:r w:rsidR="00DD02F2">
        <w:rPr>
          <w:rFonts w:ascii="Times New Roman" w:hAnsi="Times New Roman" w:cs="Times New Roman"/>
          <w:sz w:val="24"/>
          <w:szCs w:val="24"/>
        </w:rPr>
        <w:t>on alternating legs and casuall</w:t>
      </w:r>
      <w:r w:rsidR="006E6CA5">
        <w:rPr>
          <w:rFonts w:ascii="Times New Roman" w:hAnsi="Times New Roman" w:cs="Times New Roman"/>
          <w:sz w:val="24"/>
          <w:szCs w:val="24"/>
        </w:rPr>
        <w:t>y hold martini glasses.</w:t>
      </w:r>
      <w:r w:rsidR="0069538F">
        <w:rPr>
          <w:rFonts w:ascii="Times New Roman" w:hAnsi="Times New Roman" w:cs="Times New Roman"/>
          <w:sz w:val="24"/>
          <w:szCs w:val="24"/>
        </w:rPr>
        <w:t xml:space="preserve"> They wear spiffy military jacket</w:t>
      </w:r>
      <w:r w:rsidR="005F2E78">
        <w:rPr>
          <w:rFonts w:ascii="Times New Roman" w:hAnsi="Times New Roman" w:cs="Times New Roman"/>
          <w:sz w:val="24"/>
          <w:szCs w:val="24"/>
        </w:rPr>
        <w:t>s over bright pink feathers.</w:t>
      </w:r>
      <w:r w:rsidR="002E5E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5E08">
        <w:rPr>
          <w:rFonts w:ascii="Times New Roman" w:hAnsi="Times New Roman" w:cs="Times New Roman"/>
          <w:sz w:val="24"/>
          <w:szCs w:val="24"/>
        </w:rPr>
        <w:t>Some</w:t>
      </w:r>
      <w:proofErr w:type="gramEnd"/>
      <w:r w:rsidR="002E5E08">
        <w:rPr>
          <w:rFonts w:ascii="Times New Roman" w:hAnsi="Times New Roman" w:cs="Times New Roman"/>
          <w:sz w:val="24"/>
          <w:szCs w:val="24"/>
        </w:rPr>
        <w:t xml:space="preserve"> b</w:t>
      </w:r>
      <w:r w:rsidR="00D86707">
        <w:rPr>
          <w:rFonts w:ascii="Times New Roman" w:hAnsi="Times New Roman" w:cs="Times New Roman"/>
          <w:sz w:val="24"/>
          <w:szCs w:val="24"/>
        </w:rPr>
        <w:t>ackground flamingos sit nested</w:t>
      </w:r>
      <w:r w:rsidR="000C120B">
        <w:rPr>
          <w:rFonts w:ascii="Times New Roman" w:hAnsi="Times New Roman" w:cs="Times New Roman"/>
          <w:sz w:val="24"/>
          <w:szCs w:val="24"/>
        </w:rPr>
        <w:t xml:space="preserve">, reading with half-bifocals, </w:t>
      </w:r>
      <w:r w:rsidR="00CF05BD">
        <w:rPr>
          <w:rFonts w:ascii="Times New Roman" w:hAnsi="Times New Roman" w:cs="Times New Roman"/>
          <w:sz w:val="24"/>
          <w:szCs w:val="24"/>
        </w:rPr>
        <w:t xml:space="preserve">playing cards, </w:t>
      </w:r>
      <w:r w:rsidR="00193395">
        <w:rPr>
          <w:rFonts w:ascii="Times New Roman" w:hAnsi="Times New Roman" w:cs="Times New Roman"/>
          <w:sz w:val="24"/>
          <w:szCs w:val="24"/>
        </w:rPr>
        <w:t>lounging</w:t>
      </w:r>
      <w:r w:rsidR="00D52649">
        <w:rPr>
          <w:rFonts w:ascii="Times New Roman" w:hAnsi="Times New Roman" w:cs="Times New Roman"/>
          <w:sz w:val="24"/>
          <w:szCs w:val="24"/>
        </w:rPr>
        <w:t xml:space="preserve"> with </w:t>
      </w:r>
      <w:r w:rsidR="00422D1D">
        <w:rPr>
          <w:rFonts w:ascii="Times New Roman" w:hAnsi="Times New Roman" w:cs="Times New Roman"/>
          <w:sz w:val="24"/>
          <w:szCs w:val="24"/>
        </w:rPr>
        <w:t xml:space="preserve">suntan mirror, </w:t>
      </w:r>
      <w:r w:rsidR="00A8002F">
        <w:rPr>
          <w:rFonts w:ascii="Times New Roman" w:hAnsi="Times New Roman" w:cs="Times New Roman"/>
          <w:sz w:val="24"/>
          <w:szCs w:val="24"/>
        </w:rPr>
        <w:t xml:space="preserve">sunglasses, </w:t>
      </w:r>
      <w:r w:rsidR="00422D1D">
        <w:rPr>
          <w:rFonts w:ascii="Times New Roman" w:hAnsi="Times New Roman" w:cs="Times New Roman"/>
          <w:sz w:val="24"/>
          <w:szCs w:val="24"/>
        </w:rPr>
        <w:t>etc</w:t>
      </w:r>
      <w:r w:rsidR="00CF05BD">
        <w:rPr>
          <w:rFonts w:ascii="Times New Roman" w:hAnsi="Times New Roman" w:cs="Times New Roman"/>
          <w:sz w:val="24"/>
          <w:szCs w:val="24"/>
        </w:rPr>
        <w:t>.</w:t>
      </w:r>
    </w:p>
    <w:p w14:paraId="7F36D77C" w14:textId="1DBCA6B2" w:rsidR="00254305" w:rsidRDefault="00254305" w:rsidP="00F53D84">
      <w:pPr>
        <w:rPr>
          <w:rFonts w:ascii="Times New Roman" w:hAnsi="Times New Roman" w:cs="Times New Roman"/>
          <w:sz w:val="24"/>
          <w:szCs w:val="24"/>
        </w:rPr>
      </w:pPr>
    </w:p>
    <w:p w14:paraId="49BF9157" w14:textId="07CC55AD" w:rsidR="000426D5" w:rsidRDefault="000426D5" w:rsidP="00F53D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426D5">
        <w:rPr>
          <w:rFonts w:ascii="Times New Roman" w:hAnsi="Times New Roman" w:cs="Times New Roman"/>
          <w:b/>
          <w:bCs/>
          <w:sz w:val="24"/>
          <w:szCs w:val="24"/>
        </w:rPr>
        <w:t>Scene</w:t>
      </w:r>
    </w:p>
    <w:p w14:paraId="73AE4F21" w14:textId="4F2131CB" w:rsidR="000426D5" w:rsidRDefault="00254305" w:rsidP="00F53D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trench</w:t>
      </w:r>
      <w:r w:rsidR="00E25562">
        <w:rPr>
          <w:rFonts w:ascii="Times New Roman" w:hAnsi="Times New Roman" w:cs="Times New Roman"/>
          <w:sz w:val="24"/>
          <w:szCs w:val="24"/>
        </w:rPr>
        <w:t xml:space="preserve"> in a war. </w:t>
      </w:r>
      <w:r w:rsidR="00590692">
        <w:rPr>
          <w:rFonts w:ascii="Times New Roman" w:hAnsi="Times New Roman" w:cs="Times New Roman"/>
          <w:sz w:val="24"/>
          <w:szCs w:val="24"/>
        </w:rPr>
        <w:t xml:space="preserve">Deep background or projection </w:t>
      </w:r>
      <w:r w:rsidR="002615B7">
        <w:rPr>
          <w:rFonts w:ascii="Times New Roman" w:hAnsi="Times New Roman" w:cs="Times New Roman"/>
          <w:sz w:val="24"/>
          <w:szCs w:val="24"/>
        </w:rPr>
        <w:t>shows</w:t>
      </w:r>
      <w:r w:rsidR="00E25562">
        <w:rPr>
          <w:rFonts w:ascii="Times New Roman" w:hAnsi="Times New Roman" w:cs="Times New Roman"/>
          <w:sz w:val="24"/>
          <w:szCs w:val="24"/>
        </w:rPr>
        <w:t xml:space="preserve"> miles of other trenches.</w:t>
      </w:r>
      <w:r w:rsidR="00182D98">
        <w:rPr>
          <w:rFonts w:ascii="Times New Roman" w:hAnsi="Times New Roman" w:cs="Times New Roman"/>
          <w:sz w:val="24"/>
          <w:szCs w:val="24"/>
        </w:rPr>
        <w:t xml:space="preserve"> </w:t>
      </w:r>
      <w:r w:rsidR="0056244C">
        <w:rPr>
          <w:rFonts w:ascii="Times New Roman" w:hAnsi="Times New Roman" w:cs="Times New Roman"/>
          <w:sz w:val="24"/>
          <w:szCs w:val="24"/>
        </w:rPr>
        <w:t xml:space="preserve">Backpacks, rifles, </w:t>
      </w:r>
      <w:proofErr w:type="gramStart"/>
      <w:r w:rsidR="00780D41">
        <w:rPr>
          <w:rFonts w:ascii="Times New Roman" w:hAnsi="Times New Roman" w:cs="Times New Roman"/>
          <w:sz w:val="24"/>
          <w:szCs w:val="24"/>
        </w:rPr>
        <w:t>debris</w:t>
      </w:r>
      <w:proofErr w:type="gramEnd"/>
      <w:r w:rsidR="00780D41">
        <w:rPr>
          <w:rFonts w:ascii="Times New Roman" w:hAnsi="Times New Roman" w:cs="Times New Roman"/>
          <w:sz w:val="24"/>
          <w:szCs w:val="24"/>
        </w:rPr>
        <w:t xml:space="preserve"> and mi</w:t>
      </w:r>
      <w:r w:rsidR="008824AE">
        <w:rPr>
          <w:rFonts w:ascii="Times New Roman" w:hAnsi="Times New Roman" w:cs="Times New Roman"/>
          <w:sz w:val="24"/>
          <w:szCs w:val="24"/>
        </w:rPr>
        <w:t>l</w:t>
      </w:r>
      <w:r w:rsidR="00780D41">
        <w:rPr>
          <w:rFonts w:ascii="Times New Roman" w:hAnsi="Times New Roman" w:cs="Times New Roman"/>
          <w:sz w:val="24"/>
          <w:szCs w:val="24"/>
        </w:rPr>
        <w:t xml:space="preserve">itary </w:t>
      </w:r>
      <w:r w:rsidR="00CF492E">
        <w:rPr>
          <w:rFonts w:ascii="Times New Roman" w:hAnsi="Times New Roman" w:cs="Times New Roman"/>
          <w:sz w:val="24"/>
          <w:szCs w:val="24"/>
        </w:rPr>
        <w:t>paraphernalia</w:t>
      </w:r>
      <w:r w:rsidR="00EF4B13">
        <w:rPr>
          <w:rFonts w:ascii="Times New Roman" w:hAnsi="Times New Roman" w:cs="Times New Roman"/>
          <w:sz w:val="24"/>
          <w:szCs w:val="24"/>
        </w:rPr>
        <w:t xml:space="preserve"> scattered across the stage.</w:t>
      </w:r>
    </w:p>
    <w:p w14:paraId="7AEFABDC" w14:textId="77777777" w:rsidR="00490C31" w:rsidRDefault="00490C31" w:rsidP="00F53D84">
      <w:pPr>
        <w:rPr>
          <w:rFonts w:ascii="Times New Roman" w:hAnsi="Times New Roman" w:cs="Times New Roman"/>
          <w:sz w:val="24"/>
          <w:szCs w:val="24"/>
        </w:rPr>
      </w:pPr>
    </w:p>
    <w:p w14:paraId="58C1E6A7" w14:textId="62A859F9" w:rsidR="00490C31" w:rsidRDefault="008856B9" w:rsidP="008856B9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6B9">
        <w:rPr>
          <w:rFonts w:ascii="Times New Roman" w:hAnsi="Times New Roman" w:cs="Times New Roman"/>
          <w:b/>
          <w:bCs/>
          <w:sz w:val="28"/>
          <w:szCs w:val="28"/>
        </w:rPr>
        <w:t>Act I</w:t>
      </w:r>
    </w:p>
    <w:p w14:paraId="5725BB51" w14:textId="4840B6C1" w:rsidR="008856B9" w:rsidRDefault="008856B9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ABC395" w14:textId="1528A7AF" w:rsidR="00EF3930" w:rsidRDefault="00EF3930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Captain Chihuahua and his Flamingo Brigade are leaning against the side of </w:t>
      </w:r>
      <w:r w:rsidR="007E2CF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trench facing the audience.</w:t>
      </w:r>
      <w:r w:rsidR="00A041AD">
        <w:rPr>
          <w:rFonts w:ascii="Times New Roman" w:hAnsi="Times New Roman" w:cs="Times New Roman"/>
          <w:sz w:val="24"/>
          <w:szCs w:val="24"/>
        </w:rPr>
        <w:t xml:space="preserve"> </w:t>
      </w:r>
      <w:r w:rsidR="00472093">
        <w:rPr>
          <w:rFonts w:ascii="Times New Roman" w:hAnsi="Times New Roman" w:cs="Times New Roman"/>
          <w:sz w:val="24"/>
          <w:szCs w:val="24"/>
        </w:rPr>
        <w:t>Sound of o</w:t>
      </w:r>
      <w:r w:rsidR="00DF546A">
        <w:rPr>
          <w:rFonts w:ascii="Times New Roman" w:hAnsi="Times New Roman" w:cs="Times New Roman"/>
          <w:sz w:val="24"/>
          <w:szCs w:val="24"/>
        </w:rPr>
        <w:t xml:space="preserve">ccasional </w:t>
      </w:r>
      <w:r w:rsidR="0057045A">
        <w:rPr>
          <w:rFonts w:ascii="Times New Roman" w:hAnsi="Times New Roman" w:cs="Times New Roman"/>
          <w:sz w:val="24"/>
          <w:szCs w:val="24"/>
        </w:rPr>
        <w:t>machine</w:t>
      </w:r>
      <w:r w:rsidR="00FB73DC">
        <w:rPr>
          <w:rFonts w:ascii="Times New Roman" w:hAnsi="Times New Roman" w:cs="Times New Roman"/>
          <w:sz w:val="24"/>
          <w:szCs w:val="24"/>
        </w:rPr>
        <w:t xml:space="preserve">gun </w:t>
      </w:r>
      <w:r w:rsidR="001D75F0">
        <w:rPr>
          <w:rFonts w:ascii="Times New Roman" w:hAnsi="Times New Roman" w:cs="Times New Roman"/>
          <w:sz w:val="24"/>
          <w:szCs w:val="24"/>
        </w:rPr>
        <w:t>fire and distant explosion</w:t>
      </w:r>
      <w:r w:rsidR="00472093">
        <w:rPr>
          <w:rFonts w:ascii="Times New Roman" w:hAnsi="Times New Roman" w:cs="Times New Roman"/>
          <w:sz w:val="24"/>
          <w:szCs w:val="24"/>
        </w:rPr>
        <w:t>s</w:t>
      </w:r>
      <w:r w:rsidR="001D75F0">
        <w:rPr>
          <w:rFonts w:ascii="Times New Roman" w:hAnsi="Times New Roman" w:cs="Times New Roman"/>
          <w:sz w:val="24"/>
          <w:szCs w:val="24"/>
        </w:rPr>
        <w:t>.</w:t>
      </w:r>
      <w:r w:rsidR="00934901">
        <w:rPr>
          <w:rFonts w:ascii="Times New Roman" w:hAnsi="Times New Roman" w:cs="Times New Roman"/>
          <w:sz w:val="24"/>
          <w:szCs w:val="24"/>
        </w:rPr>
        <w:t xml:space="preserve"> Curtain </w:t>
      </w:r>
      <w:r w:rsidR="00047616">
        <w:rPr>
          <w:rFonts w:ascii="Times New Roman" w:hAnsi="Times New Roman" w:cs="Times New Roman"/>
          <w:sz w:val="24"/>
          <w:szCs w:val="24"/>
        </w:rPr>
        <w:t>rise</w:t>
      </w:r>
      <w:r w:rsidR="00934901">
        <w:rPr>
          <w:rFonts w:ascii="Times New Roman" w:hAnsi="Times New Roman" w:cs="Times New Roman"/>
          <w:sz w:val="24"/>
          <w:szCs w:val="24"/>
        </w:rPr>
        <w:t>s.</w:t>
      </w:r>
    </w:p>
    <w:p w14:paraId="70087213" w14:textId="77777777" w:rsidR="00934901" w:rsidRDefault="0093490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60B0B" w14:textId="081E14CE" w:rsidR="00934901" w:rsidRDefault="00DA4B4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Captain Chihuahua</w:t>
      </w:r>
    </w:p>
    <w:p w14:paraId="73A3F997" w14:textId="4A9A9BD5" w:rsidR="00DA4B4B" w:rsidRDefault="00DA4B4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Awright, yer grangey mutts! When </w:t>
      </w:r>
      <w:r w:rsidR="004F218A">
        <w:rPr>
          <w:rFonts w:ascii="Times New Roman" w:hAnsi="Times New Roman" w:cs="Times New Roman"/>
          <w:sz w:val="24"/>
          <w:szCs w:val="24"/>
        </w:rPr>
        <w:t>eyes</w:t>
      </w:r>
      <w:r w:rsidR="009023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gives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o</w:t>
      </w:r>
      <w:r w:rsidR="002B37C0">
        <w:rPr>
          <w:rFonts w:ascii="Times New Roman" w:hAnsi="Times New Roman" w:cs="Times New Roman"/>
          <w:sz w:val="24"/>
          <w:szCs w:val="24"/>
        </w:rPr>
        <w:t>dde</w:t>
      </w:r>
      <w:r>
        <w:rPr>
          <w:rFonts w:ascii="Times New Roman" w:hAnsi="Times New Roman" w:cs="Times New Roman"/>
          <w:sz w:val="24"/>
          <w:szCs w:val="24"/>
        </w:rPr>
        <w:t>r, we</w:t>
      </w:r>
      <w:r w:rsidR="00452BF2">
        <w:rPr>
          <w:rFonts w:ascii="Times New Roman" w:hAnsi="Times New Roman" w:cs="Times New Roman"/>
          <w:sz w:val="24"/>
          <w:szCs w:val="24"/>
        </w:rPr>
        <w:t xml:space="preserve"> </w:t>
      </w:r>
      <w:r w:rsidR="000944EE">
        <w:rPr>
          <w:rFonts w:ascii="Times New Roman" w:hAnsi="Times New Roman" w:cs="Times New Roman"/>
          <w:sz w:val="24"/>
          <w:szCs w:val="24"/>
        </w:rPr>
        <w:t>take</w:t>
      </w:r>
      <w:r w:rsidR="00452BF2">
        <w:rPr>
          <w:rFonts w:ascii="Times New Roman" w:hAnsi="Times New Roman" w:cs="Times New Roman"/>
          <w:sz w:val="24"/>
          <w:szCs w:val="24"/>
        </w:rPr>
        <w:t>s</w:t>
      </w:r>
      <w:r w:rsidR="000944EE">
        <w:rPr>
          <w:rFonts w:ascii="Times New Roman" w:hAnsi="Times New Roman" w:cs="Times New Roman"/>
          <w:sz w:val="24"/>
          <w:szCs w:val="24"/>
        </w:rPr>
        <w:t xml:space="preserve">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0944EE">
        <w:rPr>
          <w:rFonts w:ascii="Times New Roman" w:hAnsi="Times New Roman" w:cs="Times New Roman"/>
          <w:sz w:val="24"/>
          <w:szCs w:val="24"/>
        </w:rPr>
        <w:t>next trench.</w:t>
      </w:r>
    </w:p>
    <w:p w14:paraId="224BFA57" w14:textId="77777777" w:rsidR="000944EE" w:rsidRDefault="000944E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62743E" w14:textId="5D51A5FE" w:rsidR="000944EE" w:rsidRDefault="000944E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3587B30F" w14:textId="1EBFA602" w:rsidR="000944EE" w:rsidRDefault="000944E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 you </w:t>
      </w:r>
      <w:r w:rsidR="00867D21">
        <w:rPr>
          <w:rFonts w:ascii="Times New Roman" w:hAnsi="Times New Roman" w:cs="Times New Roman"/>
          <w:sz w:val="24"/>
          <w:szCs w:val="24"/>
        </w:rPr>
        <w:t>joking</w:t>
      </w:r>
      <w:r>
        <w:rPr>
          <w:rFonts w:ascii="Times New Roman" w:hAnsi="Times New Roman" w:cs="Times New Roman"/>
          <w:sz w:val="24"/>
          <w:szCs w:val="24"/>
        </w:rPr>
        <w:t xml:space="preserve">? Hey, listen,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 think </w:t>
      </w:r>
      <w:r w:rsidR="007D4319">
        <w:rPr>
          <w:rFonts w:ascii="Times New Roman" w:hAnsi="Times New Roman" w:cs="Times New Roman"/>
          <w:sz w:val="24"/>
          <w:szCs w:val="24"/>
        </w:rPr>
        <w:t>you</w:t>
      </w:r>
      <w:proofErr w:type="gramEnd"/>
      <w:r w:rsidR="007D4319">
        <w:rPr>
          <w:rFonts w:ascii="Times New Roman" w:hAnsi="Times New Roman" w:cs="Times New Roman"/>
          <w:sz w:val="24"/>
          <w:szCs w:val="24"/>
        </w:rPr>
        <w:t xml:space="preserve"> are</w:t>
      </w:r>
      <w:r>
        <w:rPr>
          <w:rFonts w:ascii="Times New Roman" w:hAnsi="Times New Roman" w:cs="Times New Roman"/>
          <w:sz w:val="24"/>
          <w:szCs w:val="24"/>
        </w:rPr>
        <w:t xml:space="preserve"> out of your mind if you think a </w:t>
      </w:r>
      <w:r w:rsidR="007D4319">
        <w:rPr>
          <w:rFonts w:ascii="Times New Roman" w:hAnsi="Times New Roman" w:cs="Times New Roman"/>
          <w:sz w:val="24"/>
          <w:szCs w:val="24"/>
        </w:rPr>
        <w:t>flamboyance</w:t>
      </w:r>
      <w:r>
        <w:rPr>
          <w:rFonts w:ascii="Times New Roman" w:hAnsi="Times New Roman" w:cs="Times New Roman"/>
          <w:sz w:val="24"/>
          <w:szCs w:val="24"/>
        </w:rPr>
        <w:t xml:space="preserve"> like us can </w:t>
      </w:r>
      <w:r w:rsidR="00C64CAA">
        <w:rPr>
          <w:rFonts w:ascii="Times New Roman" w:hAnsi="Times New Roman" w:cs="Times New Roman"/>
          <w:sz w:val="24"/>
          <w:szCs w:val="24"/>
        </w:rPr>
        <w:t>get through all that gunfire without getting hurt.</w:t>
      </w:r>
    </w:p>
    <w:p w14:paraId="50D0A440" w14:textId="77777777" w:rsidR="00C64CAA" w:rsidRDefault="00C64CA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D0D5CE" w14:textId="03637C63" w:rsidR="00C64CAA" w:rsidRDefault="00C64CA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29C9857A" w14:textId="2A1DE59F" w:rsidR="00C64CAA" w:rsidRDefault="00C64CA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Dangblastit! </w:t>
      </w:r>
      <w:r w:rsidR="003431FB">
        <w:rPr>
          <w:rFonts w:ascii="Times New Roman" w:hAnsi="Times New Roman" w:cs="Times New Roman"/>
          <w:sz w:val="24"/>
          <w:szCs w:val="24"/>
        </w:rPr>
        <w:t>Are yer</w:t>
      </w:r>
      <w:r>
        <w:rPr>
          <w:rFonts w:ascii="Times New Roman" w:hAnsi="Times New Roman" w:cs="Times New Roman"/>
          <w:sz w:val="24"/>
          <w:szCs w:val="24"/>
        </w:rPr>
        <w:t xml:space="preserve"> grangey mutts cow</w:t>
      </w:r>
      <w:r w:rsidR="00AB3105">
        <w:rPr>
          <w:rFonts w:ascii="Times New Roman" w:hAnsi="Times New Roman" w:cs="Times New Roman"/>
          <w:sz w:val="24"/>
          <w:szCs w:val="24"/>
        </w:rPr>
        <w:t>herds</w:t>
      </w:r>
      <w:r>
        <w:rPr>
          <w:rFonts w:ascii="Times New Roman" w:hAnsi="Times New Roman" w:cs="Times New Roman"/>
          <w:sz w:val="24"/>
          <w:szCs w:val="24"/>
        </w:rPr>
        <w:t xml:space="preserve"> or somethin</w:t>
      </w:r>
      <w:r w:rsidR="00276A74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1175DC82" w14:textId="77777777" w:rsidR="00C64CAA" w:rsidRDefault="00C64CA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82C9FF" w14:textId="0269FBCE" w:rsidR="00C64CAA" w:rsidRDefault="00C64CA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593AD5F4" w14:textId="5E2D9563" w:rsidR="00C64CAA" w:rsidRDefault="00C64CA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No, of </w:t>
      </w:r>
      <w:r w:rsidR="002E5609">
        <w:rPr>
          <w:rFonts w:ascii="Times New Roman" w:hAnsi="Times New Roman" w:cs="Times New Roman"/>
          <w:sz w:val="24"/>
          <w:szCs w:val="24"/>
        </w:rPr>
        <w:t>course</w:t>
      </w:r>
      <w:r>
        <w:rPr>
          <w:rFonts w:ascii="Times New Roman" w:hAnsi="Times New Roman" w:cs="Times New Roman"/>
          <w:sz w:val="24"/>
          <w:szCs w:val="24"/>
        </w:rPr>
        <w:t xml:space="preserve"> no</w:t>
      </w:r>
      <w:r w:rsidR="003431FB">
        <w:rPr>
          <w:rFonts w:ascii="Times New Roman" w:hAnsi="Times New Roman" w:cs="Times New Roman"/>
          <w:sz w:val="24"/>
          <w:szCs w:val="24"/>
        </w:rPr>
        <w:t>t. (</w:t>
      </w:r>
      <w:r w:rsidR="003431FB">
        <w:rPr>
          <w:rFonts w:ascii="Times New Roman" w:hAnsi="Times New Roman" w:cs="Times New Roman"/>
          <w:i/>
          <w:iCs/>
          <w:sz w:val="24"/>
          <w:szCs w:val="24"/>
        </w:rPr>
        <w:t>pause</w:t>
      </w:r>
      <w:r w:rsidR="003431FB">
        <w:rPr>
          <w:rFonts w:ascii="Times New Roman" w:hAnsi="Times New Roman" w:cs="Times New Roman"/>
          <w:sz w:val="24"/>
          <w:szCs w:val="24"/>
        </w:rPr>
        <w:t>)</w:t>
      </w:r>
      <w:r w:rsidR="00114AAD">
        <w:rPr>
          <w:rFonts w:ascii="Times New Roman" w:hAnsi="Times New Roman" w:cs="Times New Roman"/>
          <w:sz w:val="24"/>
          <w:szCs w:val="24"/>
        </w:rPr>
        <w:t xml:space="preserve"> We just </w:t>
      </w:r>
      <w:proofErr w:type="gramStart"/>
      <w:r w:rsidR="00114AAD">
        <w:rPr>
          <w:rFonts w:ascii="Times New Roman" w:hAnsi="Times New Roman" w:cs="Times New Roman"/>
          <w:sz w:val="24"/>
          <w:szCs w:val="24"/>
        </w:rPr>
        <w:t>do</w:t>
      </w:r>
      <w:r w:rsidR="005350A1">
        <w:rPr>
          <w:rFonts w:ascii="Times New Roman" w:hAnsi="Times New Roman" w:cs="Times New Roman"/>
          <w:sz w:val="24"/>
          <w:szCs w:val="24"/>
        </w:rPr>
        <w:t>n’t</w:t>
      </w:r>
      <w:proofErr w:type="gramEnd"/>
      <w:r w:rsidR="005350A1">
        <w:rPr>
          <w:rFonts w:ascii="Times New Roman" w:hAnsi="Times New Roman" w:cs="Times New Roman"/>
          <w:sz w:val="24"/>
          <w:szCs w:val="24"/>
        </w:rPr>
        <w:t xml:space="preserve"> </w:t>
      </w:r>
      <w:r w:rsidR="00E80573">
        <w:rPr>
          <w:rFonts w:ascii="Times New Roman" w:hAnsi="Times New Roman" w:cs="Times New Roman"/>
          <w:sz w:val="24"/>
          <w:szCs w:val="24"/>
        </w:rPr>
        <w:t>care</w:t>
      </w:r>
      <w:r w:rsidR="00114AAD">
        <w:rPr>
          <w:rFonts w:ascii="Times New Roman" w:hAnsi="Times New Roman" w:cs="Times New Roman"/>
          <w:sz w:val="24"/>
          <w:szCs w:val="24"/>
        </w:rPr>
        <w:t xml:space="preserve"> to die.</w:t>
      </w:r>
    </w:p>
    <w:p w14:paraId="46E04925" w14:textId="77777777" w:rsidR="00114AAD" w:rsidRDefault="00114AA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69AD59" w14:textId="5A60DAA3" w:rsidR="00114AAD" w:rsidRDefault="00114AA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00F1E02" w14:textId="0E9730CD" w:rsidR="00114AAD" w:rsidRDefault="00114AA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Oh, yes, quite so. And besides, </w:t>
      </w:r>
      <w:proofErr w:type="gramStart"/>
      <w:r>
        <w:rPr>
          <w:rFonts w:ascii="Times New Roman" w:hAnsi="Times New Roman" w:cs="Times New Roman"/>
          <w:sz w:val="24"/>
          <w:szCs w:val="24"/>
        </w:rPr>
        <w:t>we’re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Flamingos, not </w:t>
      </w:r>
      <w:r w:rsidR="00A874D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grangey mutts</w:t>
      </w:r>
      <w:r w:rsidR="00A874D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or some other canine perversion.</w:t>
      </w:r>
    </w:p>
    <w:p w14:paraId="73E1EECF" w14:textId="77777777" w:rsidR="00114AAD" w:rsidRDefault="00114AA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0C7CF7" w14:textId="7B030CC1" w:rsidR="00114AAD" w:rsidRDefault="00E53B8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Chihua</w:t>
      </w:r>
      <w:r w:rsidR="007E2DDA">
        <w:rPr>
          <w:rFonts w:ascii="Times New Roman" w:hAnsi="Times New Roman" w:cs="Times New Roman"/>
          <w:i/>
          <w:iCs/>
          <w:sz w:val="24"/>
          <w:szCs w:val="24"/>
        </w:rPr>
        <w:t>hua</w:t>
      </w:r>
    </w:p>
    <w:p w14:paraId="7AE430FC" w14:textId="50CB2213" w:rsidR="007E2DDA" w:rsidRDefault="007E2DD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Awww, wh</w:t>
      </w:r>
      <w:r w:rsidR="0094063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A50B60">
        <w:rPr>
          <w:rFonts w:ascii="Times New Roman" w:hAnsi="Times New Roman" w:cs="Times New Roman"/>
          <w:sz w:val="24"/>
          <w:szCs w:val="24"/>
        </w:rPr>
        <w:t>he</w:t>
      </w:r>
      <w:r w:rsidR="00057274">
        <w:rPr>
          <w:rFonts w:ascii="Times New Roman" w:hAnsi="Times New Roman" w:cs="Times New Roman"/>
          <w:sz w:val="24"/>
          <w:szCs w:val="24"/>
        </w:rPr>
        <w:t>e</w:t>
      </w:r>
      <w:r w:rsidR="00A50B60">
        <w:rPr>
          <w:rFonts w:ascii="Times New Roman" w:hAnsi="Times New Roman" w:cs="Times New Roman"/>
          <w:sz w:val="24"/>
          <w:szCs w:val="24"/>
        </w:rPr>
        <w:t>l’</w:t>
      </w:r>
      <w:r>
        <w:rPr>
          <w:rFonts w:ascii="Times New Roman" w:hAnsi="Times New Roman" w:cs="Times New Roman"/>
          <w:sz w:val="24"/>
          <w:szCs w:val="24"/>
        </w:rPr>
        <w:t>s dis f</w:t>
      </w:r>
      <w:r w:rsidR="00A67B0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ggin</w:t>
      </w:r>
      <w:r w:rsidR="00A50B60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 w:rsidR="00E3268B">
        <w:rPr>
          <w:rFonts w:ascii="Times New Roman" w:hAnsi="Times New Roman" w:cs="Times New Roman"/>
          <w:sz w:val="24"/>
          <w:szCs w:val="24"/>
        </w:rPr>
        <w:t>illshee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682844">
        <w:rPr>
          <w:rFonts w:ascii="Times New Roman" w:hAnsi="Times New Roman" w:cs="Times New Roman"/>
          <w:sz w:val="24"/>
          <w:szCs w:val="24"/>
        </w:rPr>
        <w:t>yer</w:t>
      </w:r>
      <w:r>
        <w:rPr>
          <w:rFonts w:ascii="Times New Roman" w:hAnsi="Times New Roman" w:cs="Times New Roman"/>
          <w:sz w:val="24"/>
          <w:szCs w:val="24"/>
        </w:rPr>
        <w:t xml:space="preserve"> trowin</w:t>
      </w:r>
      <w:r w:rsidR="00276A74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7B0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 me!?</w:t>
      </w:r>
    </w:p>
    <w:p w14:paraId="7674B19D" w14:textId="77777777" w:rsidR="007E2DDA" w:rsidRDefault="007E2DD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15EC54" w14:textId="1AE5731A" w:rsidR="007E2DDA" w:rsidRDefault="007E2DD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3BE92376" w14:textId="5328FEAD" w:rsidR="007E2DDA" w:rsidRDefault="007E2DD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We’re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just being realistic, y</w:t>
      </w:r>
      <w:r w:rsidR="00A67B0D">
        <w:rPr>
          <w:rFonts w:ascii="Times New Roman" w:hAnsi="Times New Roman" w:cs="Times New Roman"/>
          <w:sz w:val="24"/>
          <w:szCs w:val="24"/>
        </w:rPr>
        <w:t xml:space="preserve">ou </w:t>
      </w:r>
      <w:r>
        <w:rPr>
          <w:rFonts w:ascii="Times New Roman" w:hAnsi="Times New Roman" w:cs="Times New Roman"/>
          <w:sz w:val="24"/>
          <w:szCs w:val="24"/>
        </w:rPr>
        <w:t>know.</w:t>
      </w:r>
    </w:p>
    <w:p w14:paraId="25559BE9" w14:textId="6A697264" w:rsidR="00885B11" w:rsidRDefault="00885B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A56452F" w14:textId="77777777" w:rsidR="007E2DDA" w:rsidRDefault="007E2DD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79C1C4" w14:textId="63785207" w:rsidR="007E2DDA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1C9062CB" w14:textId="1EAE5954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Quite true. It would be </w:t>
      </w:r>
      <w:r w:rsidR="00E3268B">
        <w:rPr>
          <w:rFonts w:ascii="Times New Roman" w:hAnsi="Times New Roman" w:cs="Times New Roman"/>
          <w:sz w:val="24"/>
          <w:szCs w:val="24"/>
        </w:rPr>
        <w:t>quite</w:t>
      </w:r>
      <w:r>
        <w:rPr>
          <w:rFonts w:ascii="Times New Roman" w:hAnsi="Times New Roman" w:cs="Times New Roman"/>
          <w:sz w:val="24"/>
          <w:szCs w:val="24"/>
        </w:rPr>
        <w:t xml:space="preserve"> ridiculous for us to get ourselves blasted into smithereens.</w:t>
      </w:r>
    </w:p>
    <w:p w14:paraId="2669DE90" w14:textId="77777777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985FC3" w14:textId="20752F1B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7DFCA386" w14:textId="0B229837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Cut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proofErr w:type="gramStart"/>
      <w:r>
        <w:rPr>
          <w:rFonts w:ascii="Times New Roman" w:hAnsi="Times New Roman" w:cs="Times New Roman"/>
          <w:sz w:val="24"/>
          <w:szCs w:val="24"/>
        </w:rPr>
        <w:t>crap</w:t>
      </w:r>
      <w:proofErr w:type="gramEnd"/>
      <w:r>
        <w:rPr>
          <w:rFonts w:ascii="Times New Roman" w:hAnsi="Times New Roman" w:cs="Times New Roman"/>
          <w:sz w:val="24"/>
          <w:szCs w:val="24"/>
        </w:rPr>
        <w:t>, y</w:t>
      </w:r>
      <w:r w:rsidR="00EB3B4E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mangey mutt.</w:t>
      </w:r>
    </w:p>
    <w:p w14:paraId="558319A3" w14:textId="77777777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614A67" w14:textId="458EC4DE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131A9758" w14:textId="36C66F6D" w:rsidR="00C6475B" w:rsidRPr="00831710" w:rsidRDefault="00831710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emphatically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D4430">
        <w:rPr>
          <w:rFonts w:ascii="Times New Roman" w:hAnsi="Times New Roman" w:cs="Times New Roman"/>
          <w:i/>
          <w:iCs/>
          <w:sz w:val="24"/>
          <w:szCs w:val="24"/>
        </w:rPr>
        <w:t>“Flamingo,”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4430">
        <w:rPr>
          <w:rFonts w:ascii="Times New Roman" w:hAnsi="Times New Roman" w:cs="Times New Roman"/>
          <w:sz w:val="24"/>
          <w:szCs w:val="24"/>
        </w:rPr>
        <w:t>please, Captain.</w:t>
      </w:r>
    </w:p>
    <w:p w14:paraId="1B2C51C7" w14:textId="77777777" w:rsidR="00C6475B" w:rsidRDefault="00C6475B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BC782F" w14:textId="43ACF995" w:rsidR="00C6475B" w:rsidRDefault="00A32CB9" w:rsidP="00EF39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053CFF1D" w14:textId="141D2048" w:rsidR="00F5539E" w:rsidRDefault="00F5539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Awwwwwww, who gives a f</w:t>
      </w:r>
      <w:r w:rsidR="00114DF5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>gin</w:t>
      </w:r>
      <w:r w:rsidR="004947E9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sh</w:t>
      </w:r>
      <w:r w:rsidR="00954E7B">
        <w:rPr>
          <w:rFonts w:ascii="Times New Roman" w:hAnsi="Times New Roman" w:cs="Times New Roman"/>
          <w:sz w:val="24"/>
          <w:szCs w:val="24"/>
        </w:rPr>
        <w:t>ee</w:t>
      </w:r>
      <w:r>
        <w:rPr>
          <w:rFonts w:ascii="Times New Roman" w:hAnsi="Times New Roman" w:cs="Times New Roman"/>
          <w:sz w:val="24"/>
          <w:szCs w:val="24"/>
        </w:rPr>
        <w:t>t?</w:t>
      </w:r>
    </w:p>
    <w:p w14:paraId="3946B916" w14:textId="77777777" w:rsidR="00F5539E" w:rsidRDefault="00F5539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425C6E" w14:textId="73EA84CE" w:rsidR="00F5539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596A572" w14:textId="3A25EF03" w:rsidR="00DA1A09" w:rsidRDefault="00DA1A0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 onnn</w:t>
      </w:r>
      <w:r w:rsidR="00114DF5">
        <w:rPr>
          <w:rFonts w:ascii="Times New Roman" w:hAnsi="Times New Roman" w:cs="Times New Roman"/>
          <w:sz w:val="24"/>
          <w:szCs w:val="24"/>
        </w:rPr>
        <w:t>nn</w:t>
      </w:r>
      <w:r>
        <w:rPr>
          <w:rFonts w:ascii="Times New Roman" w:hAnsi="Times New Roman" w:cs="Times New Roman"/>
          <w:sz w:val="24"/>
          <w:szCs w:val="24"/>
        </w:rPr>
        <w:t xml:space="preserve">, now. You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really think</w:t>
      </w:r>
      <w:r w:rsidR="00954E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 c</w:t>
      </w:r>
      <w:r w:rsidR="00954E7B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ge</w:t>
      </w:r>
      <w:r w:rsidR="0040076E"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z w:val="24"/>
          <w:szCs w:val="24"/>
        </w:rPr>
        <w:t>to the other side, do you?</w:t>
      </w:r>
    </w:p>
    <w:p w14:paraId="5D6CF2C9" w14:textId="77777777" w:rsidR="00DA1A09" w:rsidRDefault="00DA1A09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D5D52B" w14:textId="03BC6A3B" w:rsidR="00DA1A09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114C2932" w14:textId="26A2A6E3" w:rsidR="004D10DB" w:rsidRDefault="004D10D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Yes, </w:t>
      </w: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job for foolish chickens.</w:t>
      </w:r>
    </w:p>
    <w:p w14:paraId="30E8C574" w14:textId="77777777" w:rsidR="004D10DB" w:rsidRDefault="004D10DB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B67B48" w14:textId="6712E4E5" w:rsidR="004D10DB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4267602B" w14:textId="2376016D" w:rsidR="008D0486" w:rsidRDefault="008D048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You’re</w:t>
      </w:r>
      <w:proofErr w:type="gramEnd"/>
      <w:r w:rsidR="004D63C2">
        <w:rPr>
          <w:rFonts w:ascii="Times New Roman" w:hAnsi="Times New Roman" w:cs="Times New Roman"/>
          <w:sz w:val="24"/>
          <w:szCs w:val="24"/>
        </w:rPr>
        <w:t xml:space="preserve"> quite</w:t>
      </w:r>
      <w:r>
        <w:rPr>
          <w:rFonts w:ascii="Times New Roman" w:hAnsi="Times New Roman" w:cs="Times New Roman"/>
          <w:sz w:val="24"/>
          <w:szCs w:val="24"/>
        </w:rPr>
        <w:t xml:space="preserve"> correct. In fact, I</w:t>
      </w:r>
      <w:r w:rsidR="00242331">
        <w:rPr>
          <w:rFonts w:ascii="Times New Roman" w:hAnsi="Times New Roman" w:cs="Times New Roman"/>
          <w:sz w:val="24"/>
          <w:szCs w:val="24"/>
        </w:rPr>
        <w:t xml:space="preserve"> was recently </w:t>
      </w:r>
      <w:r>
        <w:rPr>
          <w:rFonts w:ascii="Times New Roman" w:hAnsi="Times New Roman" w:cs="Times New Roman"/>
          <w:sz w:val="24"/>
          <w:szCs w:val="24"/>
        </w:rPr>
        <w:t xml:space="preserve">reading Webster’s </w:t>
      </w:r>
      <w:r>
        <w:rPr>
          <w:rFonts w:ascii="Times New Roman" w:hAnsi="Times New Roman" w:cs="Times New Roman"/>
          <w:i/>
          <w:iCs/>
          <w:sz w:val="24"/>
          <w:szCs w:val="24"/>
        </w:rPr>
        <w:t>Book of Existential Revelation</w:t>
      </w:r>
      <w:r>
        <w:rPr>
          <w:rFonts w:ascii="Times New Roman" w:hAnsi="Times New Roman" w:cs="Times New Roman"/>
          <w:sz w:val="24"/>
          <w:szCs w:val="24"/>
        </w:rPr>
        <w:t xml:space="preserve"> and found a chapter concerned with the </w:t>
      </w:r>
      <w:r w:rsidR="00777603">
        <w:rPr>
          <w:rFonts w:ascii="Times New Roman" w:hAnsi="Times New Roman" w:cs="Times New Roman"/>
          <w:sz w:val="24"/>
          <w:szCs w:val="24"/>
        </w:rPr>
        <w:t>Ethos</w:t>
      </w:r>
      <w:r>
        <w:rPr>
          <w:rFonts w:ascii="Times New Roman" w:hAnsi="Times New Roman" w:cs="Times New Roman"/>
          <w:sz w:val="24"/>
          <w:szCs w:val="24"/>
        </w:rPr>
        <w:t xml:space="preserve"> of the Existential Chicken.</w:t>
      </w:r>
    </w:p>
    <w:p w14:paraId="596212FF" w14:textId="77777777" w:rsidR="008D0486" w:rsidRDefault="008D048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63E8D1" w14:textId="4B51EC87" w:rsidR="008D048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6882A680" w14:textId="0BC06959" w:rsidR="008D0486" w:rsidRDefault="008D048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Awwwwwww, sh</w:t>
      </w:r>
      <w:r w:rsidR="00E031C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bl</w:t>
      </w:r>
      <w:r w:rsidR="00A71210">
        <w:rPr>
          <w:rFonts w:ascii="Times New Roman" w:hAnsi="Times New Roman" w:cs="Times New Roman"/>
          <w:sz w:val="24"/>
          <w:szCs w:val="24"/>
        </w:rPr>
        <w:t>oo</w:t>
      </w:r>
      <w:r w:rsidR="00E9643E">
        <w:rPr>
          <w:rFonts w:ascii="Times New Roman" w:hAnsi="Times New Roman" w:cs="Times New Roman"/>
          <w:sz w:val="24"/>
          <w:szCs w:val="24"/>
        </w:rPr>
        <w:t>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210">
        <w:rPr>
          <w:rFonts w:ascii="Times New Roman" w:hAnsi="Times New Roman" w:cs="Times New Roman"/>
          <w:sz w:val="24"/>
          <w:szCs w:val="24"/>
        </w:rPr>
        <w:t>bark</w:t>
      </w:r>
      <w:r w:rsidR="00822FEF">
        <w:rPr>
          <w:rFonts w:ascii="Times New Roman" w:hAnsi="Times New Roman" w:cs="Times New Roman"/>
          <w:sz w:val="24"/>
          <w:szCs w:val="24"/>
        </w:rPr>
        <w:t xml:space="preserve"> up!!</w:t>
      </w:r>
    </w:p>
    <w:p w14:paraId="3688753A" w14:textId="77777777" w:rsidR="00822FEF" w:rsidRDefault="00822FEF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68C4CF" w14:textId="00964BEB" w:rsidR="00822FEF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4C5DBD4D" w14:textId="0C559323" w:rsidR="00822FEF" w:rsidRDefault="00822FEF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Please, Captain, let the bird speak!</w:t>
      </w:r>
    </w:p>
    <w:p w14:paraId="248CFADA" w14:textId="77777777" w:rsidR="00822FEF" w:rsidRDefault="00822FEF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7B073D" w14:textId="7965146F" w:rsidR="00822FEF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013656EB" w14:textId="7342C541" w:rsidR="00822FEF" w:rsidRDefault="00822FEF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Thank you.</w:t>
      </w:r>
      <w:r w:rsidR="00B0470B">
        <w:rPr>
          <w:rFonts w:ascii="Times New Roman" w:hAnsi="Times New Roman" w:cs="Times New Roman"/>
          <w:sz w:val="24"/>
          <w:szCs w:val="24"/>
        </w:rPr>
        <w:t xml:space="preserve"> As I was saying</w:t>
      </w:r>
      <w:r>
        <w:rPr>
          <w:rFonts w:ascii="Times New Roman" w:hAnsi="Times New Roman" w:cs="Times New Roman"/>
          <w:sz w:val="24"/>
          <w:szCs w:val="24"/>
        </w:rPr>
        <w:t xml:space="preserve">, in the </w:t>
      </w:r>
      <w:r w:rsidR="00C57ED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atechism</w:t>
      </w:r>
      <w:r w:rsidR="00FA5095">
        <w:rPr>
          <w:rFonts w:ascii="Times New Roman" w:hAnsi="Times New Roman" w:cs="Times New Roman"/>
          <w:sz w:val="24"/>
          <w:szCs w:val="24"/>
        </w:rPr>
        <w:t xml:space="preserve"> of the Existential Chicken </w:t>
      </w:r>
      <w:proofErr w:type="gramStart"/>
      <w:r w:rsidR="00FA5095">
        <w:rPr>
          <w:rFonts w:ascii="Times New Roman" w:hAnsi="Times New Roman" w:cs="Times New Roman"/>
          <w:sz w:val="24"/>
          <w:szCs w:val="24"/>
        </w:rPr>
        <w:t>there’s</w:t>
      </w:r>
      <w:proofErr w:type="gramEnd"/>
      <w:r w:rsidR="00FA5095">
        <w:rPr>
          <w:rFonts w:ascii="Times New Roman" w:hAnsi="Times New Roman" w:cs="Times New Roman"/>
          <w:sz w:val="24"/>
          <w:szCs w:val="24"/>
        </w:rPr>
        <w:t xml:space="preserve"> this part… hmmm (</w:t>
      </w:r>
      <w:r w:rsidR="00FA5095">
        <w:rPr>
          <w:rFonts w:ascii="Times New Roman" w:hAnsi="Times New Roman" w:cs="Times New Roman"/>
          <w:i/>
          <w:iCs/>
          <w:sz w:val="24"/>
          <w:szCs w:val="24"/>
        </w:rPr>
        <w:t>he thinks</w:t>
      </w:r>
      <w:r w:rsidR="00FA5095">
        <w:rPr>
          <w:rFonts w:ascii="Times New Roman" w:hAnsi="Times New Roman" w:cs="Times New Roman"/>
          <w:sz w:val="24"/>
          <w:szCs w:val="24"/>
        </w:rPr>
        <w:t>) Yes! (</w:t>
      </w:r>
      <w:r w:rsidR="000037F0">
        <w:rPr>
          <w:rFonts w:ascii="Times New Roman" w:hAnsi="Times New Roman" w:cs="Times New Roman"/>
          <w:sz w:val="24"/>
          <w:szCs w:val="24"/>
        </w:rPr>
        <w:t>h</w:t>
      </w:r>
      <w:r w:rsidR="00FA5095">
        <w:rPr>
          <w:rFonts w:ascii="Times New Roman" w:hAnsi="Times New Roman" w:cs="Times New Roman"/>
          <w:i/>
          <w:iCs/>
          <w:sz w:val="24"/>
          <w:szCs w:val="24"/>
        </w:rPr>
        <w:t xml:space="preserve">e </w:t>
      </w:r>
      <w:r w:rsidR="006C4F48">
        <w:rPr>
          <w:rFonts w:ascii="Times New Roman" w:hAnsi="Times New Roman" w:cs="Times New Roman"/>
          <w:i/>
          <w:iCs/>
          <w:sz w:val="24"/>
          <w:szCs w:val="24"/>
        </w:rPr>
        <w:t>recites</w:t>
      </w:r>
      <w:r w:rsidR="006C4F48">
        <w:rPr>
          <w:rFonts w:ascii="Times New Roman" w:hAnsi="Times New Roman" w:cs="Times New Roman"/>
          <w:sz w:val="24"/>
          <w:szCs w:val="24"/>
        </w:rPr>
        <w:t>) “…and then the Chicken saw the road, and it was there.”</w:t>
      </w:r>
    </w:p>
    <w:p w14:paraId="06E47D69" w14:textId="77777777" w:rsidR="004B7840" w:rsidRDefault="004B7840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62E048" w14:textId="4345BD1A" w:rsidR="004B7840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F5270E7" w14:textId="29EE0F64" w:rsidR="004B7840" w:rsidRDefault="004B7840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A4044">
        <w:rPr>
          <w:rFonts w:ascii="Times New Roman" w:hAnsi="Times New Roman" w:cs="Times New Roman"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</w:rPr>
        <w:t>nterjects</w:t>
      </w:r>
      <w:r>
        <w:rPr>
          <w:rFonts w:ascii="Times New Roman" w:hAnsi="Times New Roman" w:cs="Times New Roman"/>
          <w:sz w:val="24"/>
          <w:szCs w:val="24"/>
        </w:rPr>
        <w:t>) I recognize that</w:t>
      </w:r>
      <w:r w:rsidR="00134864">
        <w:rPr>
          <w:rFonts w:ascii="Times New Roman" w:hAnsi="Times New Roman" w:cs="Times New Roman"/>
          <w:sz w:val="24"/>
          <w:szCs w:val="24"/>
        </w:rPr>
        <w:t xml:space="preserve"> proverb</w:t>
      </w:r>
      <w:r>
        <w:rPr>
          <w:rFonts w:ascii="Times New Roman" w:hAnsi="Times New Roman" w:cs="Times New Roman"/>
          <w:sz w:val="24"/>
          <w:szCs w:val="24"/>
        </w:rPr>
        <w:t>! (</w:t>
      </w:r>
      <w:r w:rsidR="000037F0">
        <w:rPr>
          <w:rFonts w:ascii="Times New Roman" w:hAnsi="Times New Roman" w:cs="Times New Roman"/>
          <w:i/>
          <w:iCs/>
          <w:sz w:val="24"/>
          <w:szCs w:val="24"/>
        </w:rPr>
        <w:t>he recites</w:t>
      </w:r>
      <w:r w:rsidR="000037F0">
        <w:rPr>
          <w:rFonts w:ascii="Times New Roman" w:hAnsi="Times New Roman" w:cs="Times New Roman"/>
          <w:sz w:val="24"/>
          <w:szCs w:val="24"/>
        </w:rPr>
        <w:t>) “</w:t>
      </w:r>
      <w:r w:rsidR="002F4154">
        <w:rPr>
          <w:rFonts w:ascii="Times New Roman" w:hAnsi="Times New Roman" w:cs="Times New Roman"/>
          <w:sz w:val="24"/>
          <w:szCs w:val="24"/>
        </w:rPr>
        <w:t>…and it was there. And the Chicken wondered what to d</w:t>
      </w:r>
      <w:r w:rsidR="000242D0">
        <w:rPr>
          <w:rFonts w:ascii="Times New Roman" w:hAnsi="Times New Roman" w:cs="Times New Roman"/>
          <w:sz w:val="24"/>
          <w:szCs w:val="24"/>
        </w:rPr>
        <w:t>o</w:t>
      </w:r>
      <w:r w:rsidR="002F4154">
        <w:rPr>
          <w:rFonts w:ascii="Times New Roman" w:hAnsi="Times New Roman" w:cs="Times New Roman"/>
          <w:sz w:val="24"/>
          <w:szCs w:val="24"/>
        </w:rPr>
        <w:t>…”</w:t>
      </w:r>
    </w:p>
    <w:p w14:paraId="662BCED0" w14:textId="77777777" w:rsidR="002F4154" w:rsidRDefault="002F4154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7D6B9F" w14:textId="7F32C71A" w:rsidR="002F4154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4F9EDC0F" w14:textId="13F4B86D" w:rsidR="002F4154" w:rsidRDefault="002F4154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242D0">
        <w:rPr>
          <w:rFonts w:ascii="Times New Roman" w:hAnsi="Times New Roman" w:cs="Times New Roman"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i/>
          <w:iCs/>
          <w:sz w:val="24"/>
          <w:szCs w:val="24"/>
        </w:rPr>
        <w:t>nterjects</w:t>
      </w:r>
      <w:r>
        <w:rPr>
          <w:rFonts w:ascii="Times New Roman" w:hAnsi="Times New Roman" w:cs="Times New Roman"/>
          <w:sz w:val="24"/>
          <w:szCs w:val="24"/>
        </w:rPr>
        <w:t>) “…so he came upon the notion to cross the road…”</w:t>
      </w:r>
    </w:p>
    <w:p w14:paraId="43D099F0" w14:textId="77777777" w:rsidR="002F4154" w:rsidRDefault="002F4154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2257A" w14:textId="3D9DCC85" w:rsidR="002F4154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3C2C5204" w14:textId="5A5C67C6" w:rsidR="005E4F8A" w:rsidRDefault="005E4F8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“…he crossed the road because…”</w:t>
      </w:r>
    </w:p>
    <w:p w14:paraId="4D880083" w14:textId="77777777" w:rsidR="005E4F8A" w:rsidRDefault="005E4F8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421FF" w14:textId="3795D4D7" w:rsidR="005E4F8A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57D665AA" w14:textId="7EA1433C" w:rsidR="005E4F8A" w:rsidRDefault="005E4F8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“…because it was </w:t>
      </w:r>
      <w:r w:rsidR="00386DDA">
        <w:rPr>
          <w:rFonts w:ascii="Times New Roman" w:hAnsi="Times New Roman" w:cs="Times New Roman"/>
          <w:sz w:val="24"/>
          <w:szCs w:val="24"/>
        </w:rPr>
        <w:t>there,</w:t>
      </w:r>
      <w:r>
        <w:rPr>
          <w:rFonts w:ascii="Times New Roman" w:hAnsi="Times New Roman" w:cs="Times New Roman"/>
          <w:sz w:val="24"/>
          <w:szCs w:val="24"/>
        </w:rPr>
        <w:t xml:space="preserve"> and the Chicken had nothing else</w:t>
      </w:r>
      <w:r w:rsidR="000242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do…”</w:t>
      </w:r>
    </w:p>
    <w:p w14:paraId="129AFDB5" w14:textId="77777777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41CAA2" w14:textId="460A8DBF" w:rsidR="005267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lastRenderedPageBreak/>
        <w:t>Flamingo Number 5</w:t>
      </w:r>
    </w:p>
    <w:p w14:paraId="1CCD69E4" w14:textId="0A0E915B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“…so he stepped on the hot asphalt and </w:t>
      </w:r>
      <w:r w:rsidR="00CF6C76">
        <w:rPr>
          <w:rFonts w:ascii="Times New Roman" w:hAnsi="Times New Roman" w:cs="Times New Roman"/>
          <w:sz w:val="24"/>
          <w:szCs w:val="24"/>
        </w:rPr>
        <w:t>started</w:t>
      </w:r>
      <w:r>
        <w:rPr>
          <w:rFonts w:ascii="Times New Roman" w:hAnsi="Times New Roman" w:cs="Times New Roman"/>
          <w:sz w:val="24"/>
          <w:szCs w:val="24"/>
        </w:rPr>
        <w:t xml:space="preserve"> to scamper to the other side…”</w:t>
      </w:r>
    </w:p>
    <w:p w14:paraId="31CE933A" w14:textId="77777777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ADD20D" w14:textId="7B4C9844" w:rsidR="005267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6</w:t>
      </w:r>
    </w:p>
    <w:p w14:paraId="68FCD47A" w14:textId="1E63A0F5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“…but he failed to notice the gigantic </w:t>
      </w:r>
      <w:r w:rsidR="001A2B59">
        <w:rPr>
          <w:rFonts w:ascii="Times New Roman" w:hAnsi="Times New Roman" w:cs="Times New Roman"/>
          <w:sz w:val="24"/>
          <w:szCs w:val="24"/>
        </w:rPr>
        <w:t xml:space="preserve">shipping </w:t>
      </w:r>
      <w:r w:rsidR="005962B1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ruck speeding towards him…”</w:t>
      </w:r>
    </w:p>
    <w:p w14:paraId="7C775C5A" w14:textId="77777777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E7C525" w14:textId="32114DF3" w:rsidR="0052671C" w:rsidRDefault="00A7003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70038">
        <w:rPr>
          <w:rFonts w:ascii="Times New Roman" w:hAnsi="Times New Roman" w:cs="Times New Roman"/>
          <w:i/>
          <w:iCs/>
          <w:sz w:val="24"/>
          <w:szCs w:val="24"/>
        </w:rPr>
        <w:t>Flamingo Number 7</w:t>
      </w:r>
    </w:p>
    <w:p w14:paraId="0C2E8134" w14:textId="654F3ACA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“…so he flapped his wings…”</w:t>
      </w:r>
    </w:p>
    <w:p w14:paraId="2FD32435" w14:textId="77777777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5541D3" w14:textId="1F2269AA" w:rsidR="0052671C" w:rsidRPr="00046E65" w:rsidRDefault="00046E65" w:rsidP="00EF39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8</w:t>
      </w:r>
    </w:p>
    <w:p w14:paraId="7198A263" w14:textId="4CEC00C5" w:rsidR="0052671C" w:rsidRDefault="005267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“…gave one final ‘cluck’…”</w:t>
      </w:r>
    </w:p>
    <w:p w14:paraId="6681F7F5" w14:textId="77777777" w:rsidR="002A5DA8" w:rsidRDefault="002A5D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F25A1" w14:textId="1A8E0775" w:rsidR="002A5D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3863D8EA" w14:textId="66B3DF96" w:rsidR="002A5DA8" w:rsidRDefault="002A5D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“…and BAM! was splattered all over the road!”</w:t>
      </w:r>
    </w:p>
    <w:p w14:paraId="0999B7A2" w14:textId="77777777" w:rsidR="002A5DA8" w:rsidRDefault="002A5D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724688" w14:textId="6C05DC20" w:rsidR="002A5DA8" w:rsidRDefault="002A5DA8" w:rsidP="00EF39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General recognition of the parable)</w:t>
      </w:r>
    </w:p>
    <w:p w14:paraId="5D608B09" w14:textId="77777777" w:rsidR="002A5DA8" w:rsidRDefault="002A5DA8" w:rsidP="00EF39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A93272D" w14:textId="111E06C3" w:rsidR="002A5D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05DF8DF5" w14:textId="737F8E6C" w:rsidR="002A5DA8" w:rsidRDefault="002A5D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</w:t>
      </w:r>
      <w:r w:rsidR="003E2FC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f</w:t>
      </w:r>
      <w:r w:rsidR="00B236E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ggin’ he</w:t>
      </w:r>
      <w:r w:rsidR="00B236E5">
        <w:rPr>
          <w:rFonts w:ascii="Times New Roman" w:hAnsi="Times New Roman" w:cs="Times New Roman"/>
          <w:sz w:val="24"/>
          <w:szCs w:val="24"/>
        </w:rPr>
        <w:t>el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B236E5">
        <w:rPr>
          <w:rFonts w:ascii="Times New Roman" w:hAnsi="Times New Roman" w:cs="Times New Roman"/>
          <w:sz w:val="24"/>
          <w:szCs w:val="24"/>
        </w:rPr>
        <w:t>oes</w:t>
      </w:r>
      <w:r>
        <w:rPr>
          <w:rFonts w:ascii="Times New Roman" w:hAnsi="Times New Roman" w:cs="Times New Roman"/>
          <w:sz w:val="24"/>
          <w:szCs w:val="24"/>
        </w:rPr>
        <w:t xml:space="preserve"> dat h</w:t>
      </w:r>
      <w:r w:rsidR="007E6CD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t</w:t>
      </w:r>
      <w:r w:rsidR="007E6CD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wit</w:t>
      </w:r>
      <w:r w:rsidR="007E6CDC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dis?</w:t>
      </w:r>
    </w:p>
    <w:p w14:paraId="42D33DE3" w14:textId="77777777" w:rsidR="002A5DA8" w:rsidRDefault="002A5D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0597DF" w14:textId="204EF124" w:rsidR="002A5D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E8D507A" w14:textId="514589BA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obviously suicide to try to take the next trench.</w:t>
      </w:r>
    </w:p>
    <w:p w14:paraId="608E7A27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A94196" w14:textId="67B9A960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9809B98" w14:textId="5E245C84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Foolish.</w:t>
      </w:r>
    </w:p>
    <w:p w14:paraId="344737B6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3FF68A" w14:textId="78667EDD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5BE9C1F" w14:textId="726BA0C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Ridiculous.</w:t>
      </w:r>
    </w:p>
    <w:p w14:paraId="7E641BEF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355443" w14:textId="6208610C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32667A0F" w14:textId="6C057B03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Insane.</w:t>
      </w:r>
    </w:p>
    <w:p w14:paraId="0F126A08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2E6756" w14:textId="1B225C65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77A04B8A" w14:textId="5216630A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Rather </w:t>
      </w:r>
      <w:r w:rsidR="002311D3">
        <w:rPr>
          <w:rFonts w:ascii="Times New Roman" w:hAnsi="Times New Roman" w:cs="Times New Roman"/>
          <w:sz w:val="24"/>
          <w:szCs w:val="24"/>
        </w:rPr>
        <w:t>i</w:t>
      </w:r>
      <w:r w:rsidR="00E72534">
        <w:rPr>
          <w:rFonts w:ascii="Times New Roman" w:hAnsi="Times New Roman" w:cs="Times New Roman"/>
          <w:sz w:val="24"/>
          <w:szCs w:val="24"/>
        </w:rPr>
        <w:t>rrational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A82">
        <w:rPr>
          <w:rFonts w:ascii="Times New Roman" w:hAnsi="Times New Roman" w:cs="Times New Roman"/>
          <w:sz w:val="24"/>
          <w:szCs w:val="24"/>
        </w:rPr>
        <w:t>to think about in the first place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F63DA7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BD274" w14:textId="4625F511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7052883F" w14:textId="26CDBC00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7074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n’t y</w:t>
      </w:r>
      <w:r w:rsidR="009F4D8F">
        <w:rPr>
          <w:rFonts w:ascii="Times New Roman" w:hAnsi="Times New Roman" w:cs="Times New Roman"/>
          <w:sz w:val="24"/>
          <w:szCs w:val="24"/>
        </w:rPr>
        <w:t xml:space="preserve">er </w:t>
      </w:r>
      <w:r w:rsidR="004804CB">
        <w:rPr>
          <w:rFonts w:ascii="Times New Roman" w:hAnsi="Times New Roman" w:cs="Times New Roman"/>
          <w:sz w:val="24"/>
          <w:szCs w:val="24"/>
        </w:rPr>
        <w:t>mangey</w:t>
      </w:r>
      <w:r>
        <w:rPr>
          <w:rFonts w:ascii="Times New Roman" w:hAnsi="Times New Roman" w:cs="Times New Roman"/>
          <w:sz w:val="24"/>
          <w:szCs w:val="24"/>
        </w:rPr>
        <w:t xml:space="preserve"> birds h</w:t>
      </w:r>
      <w:r w:rsidR="00E7074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ve </w:t>
      </w:r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r w:rsidR="004804CB">
        <w:rPr>
          <w:rFonts w:ascii="Times New Roman" w:hAnsi="Times New Roman" w:cs="Times New Roman"/>
          <w:sz w:val="24"/>
          <w:szCs w:val="24"/>
        </w:rPr>
        <w:t>ah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respect </w:t>
      </w: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r w:rsidR="00E7074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yer country?</w:t>
      </w:r>
    </w:p>
    <w:p w14:paraId="3B1B740B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C93A2" w14:textId="1A236846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39C6F01B" w14:textId="767359CF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country?</w:t>
      </w:r>
    </w:p>
    <w:p w14:paraId="12A823EF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445277" w14:textId="094AABD5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1F81E58" w14:textId="7F16B23F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Yes, what do you mean by </w:t>
      </w:r>
      <w:r w:rsidR="00F727BF">
        <w:rPr>
          <w:rFonts w:ascii="Times New Roman" w:hAnsi="Times New Roman" w:cs="Times New Roman"/>
          <w:sz w:val="24"/>
          <w:szCs w:val="24"/>
        </w:rPr>
        <w:t>“respect fir yer country”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3ECBA4CE" w14:textId="77777777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145441" w14:textId="1B1C3149" w:rsidR="00723AB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733CCEB6" w14:textId="049D1C76" w:rsidR="00723AB2" w:rsidRDefault="00723AB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 w:rsidR="00B915D9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5666">
        <w:rPr>
          <w:rFonts w:ascii="Times New Roman" w:hAnsi="Times New Roman" w:cs="Times New Roman"/>
          <w:sz w:val="24"/>
          <w:szCs w:val="24"/>
        </w:rPr>
        <w:t>f</w:t>
      </w:r>
      <w:r w:rsidR="00F727BF">
        <w:rPr>
          <w:rFonts w:ascii="Times New Roman" w:hAnsi="Times New Roman" w:cs="Times New Roman"/>
          <w:sz w:val="24"/>
          <w:szCs w:val="24"/>
        </w:rPr>
        <w:t>o</w:t>
      </w:r>
      <w:r w:rsidR="00725666">
        <w:rPr>
          <w:rFonts w:ascii="Times New Roman" w:hAnsi="Times New Roman" w:cs="Times New Roman"/>
          <w:sz w:val="24"/>
          <w:szCs w:val="24"/>
        </w:rPr>
        <w:t>ggi</w:t>
      </w:r>
      <w:r>
        <w:rPr>
          <w:rFonts w:ascii="Times New Roman" w:hAnsi="Times New Roman" w:cs="Times New Roman"/>
          <w:sz w:val="24"/>
          <w:szCs w:val="24"/>
        </w:rPr>
        <w:t xml:space="preserve">n’ </w:t>
      </w:r>
      <w:r w:rsidR="00297C93">
        <w:rPr>
          <w:rFonts w:ascii="Times New Roman" w:hAnsi="Times New Roman" w:cs="Times New Roman"/>
          <w:sz w:val="24"/>
          <w:szCs w:val="24"/>
        </w:rPr>
        <w:t>ignoramuses</w:t>
      </w:r>
      <w:r>
        <w:rPr>
          <w:rFonts w:ascii="Times New Roman" w:hAnsi="Times New Roman" w:cs="Times New Roman"/>
          <w:sz w:val="24"/>
          <w:szCs w:val="24"/>
        </w:rPr>
        <w:t>! Wh</w:t>
      </w:r>
      <w:r w:rsidR="00B915D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297C93">
        <w:rPr>
          <w:rFonts w:ascii="Times New Roman" w:hAnsi="Times New Roman" w:cs="Times New Roman"/>
          <w:sz w:val="24"/>
          <w:szCs w:val="24"/>
        </w:rPr>
        <w:t>heller</w:t>
      </w:r>
      <w:r w:rsidR="003C739D">
        <w:rPr>
          <w:rFonts w:ascii="Times New Roman" w:hAnsi="Times New Roman" w:cs="Times New Roman"/>
          <w:sz w:val="24"/>
          <w:szCs w:val="24"/>
        </w:rPr>
        <w:t xml:space="preserve"> ding in</w:t>
      </w:r>
      <w:r w:rsidR="00F727BF">
        <w:rPr>
          <w:rFonts w:ascii="Times New Roman" w:hAnsi="Times New Roman" w:cs="Times New Roman"/>
          <w:sz w:val="24"/>
          <w:szCs w:val="24"/>
        </w:rPr>
        <w:t>na</w:t>
      </w:r>
      <w:r w:rsidR="003C739D">
        <w:rPr>
          <w:rFonts w:ascii="Times New Roman" w:hAnsi="Times New Roman" w:cs="Times New Roman"/>
          <w:sz w:val="24"/>
          <w:szCs w:val="24"/>
        </w:rPr>
        <w:t xml:space="preserve">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3C739D">
        <w:rPr>
          <w:rFonts w:ascii="Times New Roman" w:hAnsi="Times New Roman" w:cs="Times New Roman"/>
          <w:sz w:val="24"/>
          <w:szCs w:val="24"/>
        </w:rPr>
        <w:t xml:space="preserve">army </w:t>
      </w:r>
      <w:r w:rsidR="006202CE">
        <w:rPr>
          <w:rFonts w:ascii="Times New Roman" w:hAnsi="Times New Roman" w:cs="Times New Roman"/>
          <w:sz w:val="24"/>
          <w:szCs w:val="24"/>
        </w:rPr>
        <w:t>tiff</w:t>
      </w:r>
      <w:r w:rsidR="00C66AEA">
        <w:rPr>
          <w:rFonts w:ascii="Times New Roman" w:hAnsi="Times New Roman" w:cs="Times New Roman"/>
          <w:sz w:val="24"/>
          <w:szCs w:val="24"/>
        </w:rPr>
        <w:t xml:space="preserve"> </w:t>
      </w:r>
      <w:r w:rsidR="003C739D">
        <w:rPr>
          <w:rFonts w:ascii="Times New Roman" w:hAnsi="Times New Roman" w:cs="Times New Roman"/>
          <w:sz w:val="24"/>
          <w:szCs w:val="24"/>
        </w:rPr>
        <w:t>y</w:t>
      </w:r>
      <w:r w:rsidR="009F4D8F">
        <w:rPr>
          <w:rFonts w:ascii="Times New Roman" w:hAnsi="Times New Roman" w:cs="Times New Roman"/>
          <w:sz w:val="24"/>
          <w:szCs w:val="24"/>
        </w:rPr>
        <w:t xml:space="preserve">er </w:t>
      </w:r>
      <w:r w:rsidR="003C739D">
        <w:rPr>
          <w:rFonts w:ascii="Times New Roman" w:hAnsi="Times New Roman" w:cs="Times New Roman"/>
          <w:sz w:val="24"/>
          <w:szCs w:val="24"/>
        </w:rPr>
        <w:t>ain’t g</w:t>
      </w:r>
      <w:r w:rsidR="00E53538">
        <w:rPr>
          <w:rFonts w:ascii="Times New Roman" w:hAnsi="Times New Roman" w:cs="Times New Roman"/>
          <w:sz w:val="24"/>
          <w:szCs w:val="24"/>
        </w:rPr>
        <w:t>i</w:t>
      </w:r>
      <w:r w:rsidR="003C739D">
        <w:rPr>
          <w:rFonts w:ascii="Times New Roman" w:hAnsi="Times New Roman" w:cs="Times New Roman"/>
          <w:sz w:val="24"/>
          <w:szCs w:val="24"/>
        </w:rPr>
        <w:t>t no</w:t>
      </w:r>
      <w:r w:rsidR="007300FD">
        <w:rPr>
          <w:rFonts w:ascii="Times New Roman" w:hAnsi="Times New Roman" w:cs="Times New Roman"/>
          <w:sz w:val="24"/>
          <w:szCs w:val="24"/>
        </w:rPr>
        <w:t>se</w:t>
      </w:r>
      <w:r w:rsidR="003C739D">
        <w:rPr>
          <w:rFonts w:ascii="Times New Roman" w:hAnsi="Times New Roman" w:cs="Times New Roman"/>
          <w:sz w:val="24"/>
          <w:szCs w:val="24"/>
        </w:rPr>
        <w:t xml:space="preserve"> country?</w:t>
      </w:r>
    </w:p>
    <w:p w14:paraId="3F2E89C5" w14:textId="77777777" w:rsidR="00590418" w:rsidRDefault="0059041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F6A1BB" w14:textId="271119C8" w:rsidR="0059041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7204ADE1" w14:textId="2305A23D" w:rsidR="00590418" w:rsidRDefault="0059041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Oh, </w:t>
      </w:r>
      <w:proofErr w:type="gramStart"/>
      <w:r>
        <w:rPr>
          <w:rFonts w:ascii="Times New Roman" w:hAnsi="Times New Roman" w:cs="Times New Roman"/>
          <w:sz w:val="24"/>
          <w:szCs w:val="24"/>
        </w:rPr>
        <w:t>I guess 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was something to do.</w:t>
      </w:r>
    </w:p>
    <w:p w14:paraId="3B377002" w14:textId="77777777" w:rsidR="00590418" w:rsidRDefault="0059041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3719AA" w14:textId="0B96D5B2" w:rsidR="00590418" w:rsidRDefault="007A613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90418">
        <w:rPr>
          <w:rFonts w:ascii="Times New Roman" w:hAnsi="Times New Roman" w:cs="Times New Roman"/>
          <w:i/>
          <w:iCs/>
          <w:sz w:val="24"/>
          <w:szCs w:val="24"/>
        </w:rPr>
        <w:t>Flamingo Number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590418">
        <w:rPr>
          <w:rFonts w:ascii="Times New Roman" w:hAnsi="Times New Roman" w:cs="Times New Roman"/>
          <w:i/>
          <w:iCs/>
          <w:sz w:val="24"/>
          <w:szCs w:val="24"/>
        </w:rPr>
        <w:t xml:space="preserve"> 3, 4, 5,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6 and 1 all agree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636FB40" w14:textId="55A621CA" w:rsidR="0023262F" w:rsidRDefault="0023262F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yes, yes…</w:t>
      </w:r>
    </w:p>
    <w:p w14:paraId="66C755A0" w14:textId="77777777" w:rsidR="0023262F" w:rsidRDefault="0023262F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85BE1E" w14:textId="206F9419" w:rsidR="0023262F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26D2E6CE" w14:textId="7EB22013" w:rsidR="0023262F" w:rsidRDefault="0023262F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27F3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n’t y</w:t>
      </w:r>
      <w:r w:rsidR="00DE019F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got</w:t>
      </w:r>
      <w:r w:rsidR="00A27F3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no patriotism? D</w:t>
      </w:r>
      <w:r w:rsidR="00A27F3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n’t y</w:t>
      </w:r>
      <w:r w:rsidR="00DE019F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got</w:t>
      </w:r>
      <w:r w:rsidR="00A27F3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no</w:t>
      </w:r>
      <w:r w:rsidR="007300FD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ideal </w:t>
      </w:r>
      <w:r w:rsidR="00D03206">
        <w:rPr>
          <w:rFonts w:ascii="Times New Roman" w:hAnsi="Times New Roman" w:cs="Times New Roman"/>
          <w:sz w:val="24"/>
          <w:szCs w:val="24"/>
        </w:rPr>
        <w:t>tar</w:t>
      </w:r>
      <w:r>
        <w:rPr>
          <w:rFonts w:ascii="Times New Roman" w:hAnsi="Times New Roman" w:cs="Times New Roman"/>
          <w:sz w:val="24"/>
          <w:szCs w:val="24"/>
        </w:rPr>
        <w:t xml:space="preserve"> fight </w:t>
      </w: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r w:rsidR="00A27F3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14:paraId="24EB9140" w14:textId="77777777" w:rsidR="0023262F" w:rsidRDefault="0023262F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BD0D00" w14:textId="1610200B" w:rsidR="0023262F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533A19C1" w14:textId="63D7CC60" w:rsidR="0084319B" w:rsidRDefault="0023262F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Ideal? My dear Captain, ideals have </w:t>
      </w:r>
      <w:proofErr w:type="gramStart"/>
      <w:r>
        <w:rPr>
          <w:rFonts w:ascii="Times New Roman" w:hAnsi="Times New Roman" w:cs="Times New Roman"/>
          <w:sz w:val="24"/>
          <w:szCs w:val="24"/>
        </w:rPr>
        <w:t>very little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do with trying to </w:t>
      </w:r>
      <w:r w:rsidR="0084319B">
        <w:rPr>
          <w:rFonts w:ascii="Times New Roman" w:hAnsi="Times New Roman" w:cs="Times New Roman"/>
          <w:sz w:val="24"/>
          <w:szCs w:val="24"/>
        </w:rPr>
        <w:t xml:space="preserve">destroy </w:t>
      </w:r>
      <w:r>
        <w:rPr>
          <w:rFonts w:ascii="Times New Roman" w:hAnsi="Times New Roman" w:cs="Times New Roman"/>
          <w:sz w:val="24"/>
          <w:szCs w:val="24"/>
        </w:rPr>
        <w:t xml:space="preserve">as many creatures as you can before you yourself </w:t>
      </w:r>
      <w:r w:rsidR="0084319B">
        <w:rPr>
          <w:rFonts w:ascii="Times New Roman" w:hAnsi="Times New Roman" w:cs="Times New Roman"/>
          <w:sz w:val="24"/>
          <w:szCs w:val="24"/>
        </w:rPr>
        <w:t>are destroyed.</w:t>
      </w:r>
    </w:p>
    <w:p w14:paraId="2881FA06" w14:textId="77777777" w:rsidR="0002251E" w:rsidRDefault="0002251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23A9EB" w14:textId="285D9219" w:rsidR="0002251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6B85336B" w14:textId="24A48454" w:rsidR="0002251E" w:rsidRDefault="0002251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Or, like the Existential Chicken, run over by a </w:t>
      </w:r>
      <w:r w:rsidR="00241EFB">
        <w:rPr>
          <w:rFonts w:ascii="Times New Roman" w:hAnsi="Times New Roman" w:cs="Times New Roman"/>
          <w:sz w:val="24"/>
          <w:szCs w:val="24"/>
        </w:rPr>
        <w:t xml:space="preserve">shipping </w:t>
      </w:r>
      <w:r w:rsidR="0075227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ruck.</w:t>
      </w:r>
    </w:p>
    <w:p w14:paraId="22FD94DA" w14:textId="77777777" w:rsidR="0002251E" w:rsidRDefault="0002251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FB3ABF" w14:textId="434F37C3" w:rsidR="0002251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40B986E" w14:textId="057E58D4" w:rsidR="00433234" w:rsidRDefault="0002251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think you </w:t>
      </w:r>
      <w:r w:rsidR="003953A7">
        <w:rPr>
          <w:rFonts w:ascii="Times New Roman" w:hAnsi="Times New Roman" w:cs="Times New Roman"/>
          <w:sz w:val="24"/>
          <w:szCs w:val="24"/>
        </w:rPr>
        <w:t xml:space="preserve">truly </w:t>
      </w:r>
      <w:r>
        <w:rPr>
          <w:rFonts w:ascii="Times New Roman" w:hAnsi="Times New Roman" w:cs="Times New Roman"/>
          <w:sz w:val="24"/>
          <w:szCs w:val="24"/>
        </w:rPr>
        <w:t xml:space="preserve">know what your own “ideals” are, </w:t>
      </w:r>
      <w:r w:rsidR="00433234">
        <w:rPr>
          <w:rFonts w:ascii="Times New Roman" w:hAnsi="Times New Roman" w:cs="Times New Roman"/>
          <w:sz w:val="24"/>
          <w:szCs w:val="24"/>
        </w:rPr>
        <w:t>Captain</w:t>
      </w:r>
      <w:r w:rsidR="00D23A7B">
        <w:rPr>
          <w:rFonts w:ascii="Times New Roman" w:hAnsi="Times New Roman" w:cs="Times New Roman"/>
          <w:sz w:val="24"/>
          <w:szCs w:val="24"/>
        </w:rPr>
        <w:t>.</w:t>
      </w:r>
    </w:p>
    <w:p w14:paraId="7AD8288C" w14:textId="77777777" w:rsidR="00D23A7B" w:rsidRDefault="00D23A7B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B611D6" w14:textId="2A22615B" w:rsidR="00433234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3496BEC5" w14:textId="7095B66A" w:rsidR="00433234" w:rsidRDefault="00433234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‘course </w:t>
      </w:r>
      <w:r w:rsidR="007F02D0">
        <w:rPr>
          <w:rFonts w:ascii="Times New Roman" w:hAnsi="Times New Roman" w:cs="Times New Roman"/>
          <w:sz w:val="24"/>
          <w:szCs w:val="24"/>
        </w:rPr>
        <w:t>eyes</w:t>
      </w:r>
      <w:r>
        <w:rPr>
          <w:rFonts w:ascii="Times New Roman" w:hAnsi="Times New Roman" w:cs="Times New Roman"/>
          <w:sz w:val="24"/>
          <w:szCs w:val="24"/>
        </w:rPr>
        <w:t xml:space="preserve"> do! </w:t>
      </w:r>
      <w:r w:rsidR="007F02D0">
        <w:rPr>
          <w:rFonts w:ascii="Times New Roman" w:hAnsi="Times New Roman" w:cs="Times New Roman"/>
          <w:sz w:val="24"/>
          <w:szCs w:val="24"/>
        </w:rPr>
        <w:t>Eye</w:t>
      </w:r>
      <w:r w:rsidR="006F30D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B406F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pposed </w:t>
      </w:r>
      <w:r w:rsidR="00D03206">
        <w:rPr>
          <w:rFonts w:ascii="Times New Roman" w:hAnsi="Times New Roman" w:cs="Times New Roman"/>
          <w:sz w:val="24"/>
          <w:szCs w:val="24"/>
        </w:rPr>
        <w:t>tar</w:t>
      </w:r>
      <w:r>
        <w:rPr>
          <w:rFonts w:ascii="Times New Roman" w:hAnsi="Times New Roman" w:cs="Times New Roman"/>
          <w:sz w:val="24"/>
          <w:szCs w:val="24"/>
        </w:rPr>
        <w:t xml:space="preserve"> fight f</w:t>
      </w:r>
      <w:r w:rsidR="007F02D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m</w:t>
      </w:r>
      <w:r w:rsidR="006F30D8">
        <w:rPr>
          <w:rFonts w:ascii="Times New Roman" w:hAnsi="Times New Roman" w:cs="Times New Roman"/>
          <w:sz w:val="24"/>
          <w:szCs w:val="24"/>
        </w:rPr>
        <w:t>ines</w:t>
      </w:r>
      <w:r>
        <w:rPr>
          <w:rFonts w:ascii="Times New Roman" w:hAnsi="Times New Roman" w:cs="Times New Roman"/>
          <w:sz w:val="24"/>
          <w:szCs w:val="24"/>
        </w:rPr>
        <w:t xml:space="preserve"> country wit’out</w:t>
      </w:r>
      <w:r w:rsidR="00BB4279">
        <w:rPr>
          <w:rFonts w:ascii="Times New Roman" w:hAnsi="Times New Roman" w:cs="Times New Roman"/>
          <w:sz w:val="24"/>
          <w:szCs w:val="24"/>
        </w:rPr>
        <w:t xml:space="preserve"> questionin</w:t>
      </w:r>
      <w:r w:rsidR="0069567C">
        <w:rPr>
          <w:rFonts w:ascii="Times New Roman" w:hAnsi="Times New Roman" w:cs="Times New Roman"/>
          <w:sz w:val="24"/>
          <w:szCs w:val="24"/>
        </w:rPr>
        <w:t>’</w:t>
      </w:r>
      <w:r w:rsidR="00BB4279">
        <w:rPr>
          <w:rFonts w:ascii="Times New Roman" w:hAnsi="Times New Roman" w:cs="Times New Roman"/>
          <w:sz w:val="24"/>
          <w:szCs w:val="24"/>
        </w:rPr>
        <w:t xml:space="preserve"> </w:t>
      </w:r>
      <w:r w:rsidR="0069567C">
        <w:rPr>
          <w:rFonts w:ascii="Times New Roman" w:hAnsi="Times New Roman" w:cs="Times New Roman"/>
          <w:sz w:val="24"/>
          <w:szCs w:val="24"/>
        </w:rPr>
        <w:t>t</w:t>
      </w:r>
      <w:r w:rsidR="00BB4279">
        <w:rPr>
          <w:rFonts w:ascii="Times New Roman" w:hAnsi="Times New Roman" w:cs="Times New Roman"/>
          <w:sz w:val="24"/>
          <w:szCs w:val="24"/>
        </w:rPr>
        <w:t xml:space="preserve">it. </w:t>
      </w:r>
      <w:r w:rsidR="00653CB5">
        <w:rPr>
          <w:rFonts w:ascii="Times New Roman" w:hAnsi="Times New Roman" w:cs="Times New Roman"/>
          <w:sz w:val="24"/>
          <w:szCs w:val="24"/>
        </w:rPr>
        <w:t>Eyes</w:t>
      </w:r>
      <w:r w:rsidR="00BB4279">
        <w:rPr>
          <w:rFonts w:ascii="Times New Roman" w:hAnsi="Times New Roman" w:cs="Times New Roman"/>
          <w:sz w:val="24"/>
          <w:szCs w:val="24"/>
        </w:rPr>
        <w:t xml:space="preserve"> follow</w:t>
      </w:r>
      <w:r w:rsidR="0073453D">
        <w:rPr>
          <w:rFonts w:ascii="Times New Roman" w:hAnsi="Times New Roman" w:cs="Times New Roman"/>
          <w:sz w:val="24"/>
          <w:szCs w:val="24"/>
        </w:rPr>
        <w:t>s</w:t>
      </w:r>
      <w:r w:rsidR="00BB4279">
        <w:rPr>
          <w:rFonts w:ascii="Times New Roman" w:hAnsi="Times New Roman" w:cs="Times New Roman"/>
          <w:sz w:val="24"/>
          <w:szCs w:val="24"/>
        </w:rPr>
        <w:t xml:space="preserve"> m</w:t>
      </w:r>
      <w:r w:rsidR="0069567C">
        <w:rPr>
          <w:rFonts w:ascii="Times New Roman" w:hAnsi="Times New Roman" w:cs="Times New Roman"/>
          <w:sz w:val="24"/>
          <w:szCs w:val="24"/>
        </w:rPr>
        <w:t>ine</w:t>
      </w:r>
      <w:r w:rsidR="00653CB5">
        <w:rPr>
          <w:rFonts w:ascii="Times New Roman" w:hAnsi="Times New Roman" w:cs="Times New Roman"/>
          <w:sz w:val="24"/>
          <w:szCs w:val="24"/>
        </w:rPr>
        <w:t>s</w:t>
      </w:r>
      <w:r w:rsidR="0069567C">
        <w:rPr>
          <w:rFonts w:ascii="Times New Roman" w:hAnsi="Times New Roman" w:cs="Times New Roman"/>
          <w:sz w:val="24"/>
          <w:szCs w:val="24"/>
        </w:rPr>
        <w:t xml:space="preserve"> </w:t>
      </w:r>
      <w:r w:rsidR="00BB4279">
        <w:rPr>
          <w:rFonts w:ascii="Times New Roman" w:hAnsi="Times New Roman" w:cs="Times New Roman"/>
          <w:sz w:val="24"/>
          <w:szCs w:val="24"/>
        </w:rPr>
        <w:t>orders li</w:t>
      </w:r>
      <w:r w:rsidR="004B1462">
        <w:rPr>
          <w:rFonts w:ascii="Times New Roman" w:hAnsi="Times New Roman" w:cs="Times New Roman"/>
          <w:sz w:val="24"/>
          <w:szCs w:val="24"/>
        </w:rPr>
        <w:t>ck</w:t>
      </w:r>
      <w:r w:rsidR="00BB4279">
        <w:rPr>
          <w:rFonts w:ascii="Times New Roman" w:hAnsi="Times New Roman" w:cs="Times New Roman"/>
          <w:sz w:val="24"/>
          <w:szCs w:val="24"/>
        </w:rPr>
        <w:t xml:space="preserve"> </w:t>
      </w:r>
      <w:r w:rsidR="004B1462">
        <w:rPr>
          <w:rFonts w:ascii="Times New Roman" w:hAnsi="Times New Roman" w:cs="Times New Roman"/>
          <w:sz w:val="24"/>
          <w:szCs w:val="24"/>
        </w:rPr>
        <w:t>‘</w:t>
      </w:r>
      <w:r w:rsidR="0069567C">
        <w:rPr>
          <w:rFonts w:ascii="Times New Roman" w:hAnsi="Times New Roman" w:cs="Times New Roman"/>
          <w:sz w:val="24"/>
          <w:szCs w:val="24"/>
        </w:rPr>
        <w:t>er</w:t>
      </w:r>
      <w:r w:rsidR="00BB4279">
        <w:rPr>
          <w:rFonts w:ascii="Times New Roman" w:hAnsi="Times New Roman" w:cs="Times New Roman"/>
          <w:sz w:val="24"/>
          <w:szCs w:val="24"/>
        </w:rPr>
        <w:t xml:space="preserve"> good soldier </w:t>
      </w:r>
      <w:proofErr w:type="gramStart"/>
      <w:r w:rsidR="00BB4279">
        <w:rPr>
          <w:rFonts w:ascii="Times New Roman" w:hAnsi="Times New Roman" w:cs="Times New Roman"/>
          <w:sz w:val="24"/>
          <w:szCs w:val="24"/>
        </w:rPr>
        <w:t>an</w:t>
      </w:r>
      <w:r w:rsidR="00532BDF">
        <w:rPr>
          <w:rFonts w:ascii="Times New Roman" w:hAnsi="Times New Roman" w:cs="Times New Roman"/>
          <w:sz w:val="24"/>
          <w:szCs w:val="24"/>
        </w:rPr>
        <w:t>’</w:t>
      </w:r>
      <w:proofErr w:type="gramEnd"/>
      <w:r w:rsidR="00BB4279">
        <w:rPr>
          <w:rFonts w:ascii="Times New Roman" w:hAnsi="Times New Roman" w:cs="Times New Roman"/>
          <w:sz w:val="24"/>
          <w:szCs w:val="24"/>
        </w:rPr>
        <w:t xml:space="preserve"> blast anyone </w:t>
      </w:r>
      <w:r w:rsidR="007E6664">
        <w:rPr>
          <w:rFonts w:ascii="Times New Roman" w:hAnsi="Times New Roman" w:cs="Times New Roman"/>
          <w:sz w:val="24"/>
          <w:szCs w:val="24"/>
        </w:rPr>
        <w:t>o</w:t>
      </w:r>
      <w:r w:rsidR="00BB4279">
        <w:rPr>
          <w:rFonts w:ascii="Times New Roman" w:hAnsi="Times New Roman" w:cs="Times New Roman"/>
          <w:sz w:val="24"/>
          <w:szCs w:val="24"/>
        </w:rPr>
        <w:t>n</w:t>
      </w:r>
      <w:r w:rsidR="007E6664">
        <w:rPr>
          <w:rFonts w:ascii="Times New Roman" w:hAnsi="Times New Roman" w:cs="Times New Roman"/>
          <w:sz w:val="24"/>
          <w:szCs w:val="24"/>
        </w:rPr>
        <w:t>’s</w:t>
      </w:r>
      <w:r w:rsidR="00BB4279">
        <w:rPr>
          <w:rFonts w:ascii="Times New Roman" w:hAnsi="Times New Roman" w:cs="Times New Roman"/>
          <w:sz w:val="24"/>
          <w:szCs w:val="24"/>
        </w:rPr>
        <w:t xml:space="preserve">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BB4279">
        <w:rPr>
          <w:rFonts w:ascii="Times New Roman" w:hAnsi="Times New Roman" w:cs="Times New Roman"/>
          <w:sz w:val="24"/>
          <w:szCs w:val="24"/>
        </w:rPr>
        <w:t>od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BB4279">
        <w:rPr>
          <w:rFonts w:ascii="Times New Roman" w:hAnsi="Times New Roman" w:cs="Times New Roman"/>
          <w:sz w:val="24"/>
          <w:szCs w:val="24"/>
        </w:rPr>
        <w:t>s</w:t>
      </w:r>
      <w:r w:rsidR="004B1462">
        <w:rPr>
          <w:rFonts w:ascii="Times New Roman" w:hAnsi="Times New Roman" w:cs="Times New Roman"/>
          <w:sz w:val="24"/>
          <w:szCs w:val="24"/>
        </w:rPr>
        <w:t>l</w:t>
      </w:r>
      <w:r w:rsidR="00BB4279">
        <w:rPr>
          <w:rFonts w:ascii="Times New Roman" w:hAnsi="Times New Roman" w:cs="Times New Roman"/>
          <w:sz w:val="24"/>
          <w:szCs w:val="24"/>
        </w:rPr>
        <w:t>ide!</w:t>
      </w:r>
    </w:p>
    <w:p w14:paraId="625B50AC" w14:textId="77777777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8310B8" w14:textId="2DB72765" w:rsidR="00BB4279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3AB4ED45" w14:textId="5A6F7AEF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9A1">
        <w:rPr>
          <w:rFonts w:ascii="Times New Roman" w:hAnsi="Times New Roman" w:cs="Times New Roman"/>
          <w:sz w:val="24"/>
          <w:szCs w:val="24"/>
        </w:rPr>
        <w:t xml:space="preserve">utterly </w:t>
      </w:r>
      <w:r>
        <w:rPr>
          <w:rFonts w:ascii="Times New Roman" w:hAnsi="Times New Roman" w:cs="Times New Roman"/>
          <w:sz w:val="24"/>
          <w:szCs w:val="24"/>
        </w:rPr>
        <w:t>ridiculous!</w:t>
      </w:r>
    </w:p>
    <w:p w14:paraId="15CDF796" w14:textId="77777777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A476A2" w14:textId="1993F94C" w:rsidR="00BB4279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13C28C59" w14:textId="68F74E86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call that an ideal?</w:t>
      </w:r>
    </w:p>
    <w:p w14:paraId="10129018" w14:textId="77777777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94D486" w14:textId="1A739022" w:rsidR="00BB4279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2C93C422" w14:textId="26F98524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downright barbarianism.</w:t>
      </w:r>
    </w:p>
    <w:p w14:paraId="2CB59162" w14:textId="77777777" w:rsidR="00BB4279" w:rsidRDefault="00BB4279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5B9DE4" w14:textId="376A02E2" w:rsidR="00BB4279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08DE9C30" w14:textId="7355EC4B" w:rsidR="003A5BA5" w:rsidRDefault="003A5BA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1799D">
        <w:rPr>
          <w:rFonts w:ascii="Times New Roman" w:hAnsi="Times New Roman" w:cs="Times New Roman"/>
          <w:sz w:val="24"/>
          <w:szCs w:val="24"/>
        </w:rPr>
        <w:t>hi</w:t>
      </w:r>
      <w:r>
        <w:rPr>
          <w:rFonts w:ascii="Times New Roman" w:hAnsi="Times New Roman" w:cs="Times New Roman"/>
          <w:sz w:val="24"/>
          <w:szCs w:val="24"/>
        </w:rPr>
        <w:t>re! Y</w:t>
      </w:r>
      <w:r w:rsidR="003E19A1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birds </w:t>
      </w:r>
      <w:r w:rsidR="00C1799D">
        <w:rPr>
          <w:rFonts w:ascii="Times New Roman" w:hAnsi="Times New Roman" w:cs="Times New Roman"/>
          <w:sz w:val="24"/>
          <w:szCs w:val="24"/>
        </w:rPr>
        <w:t>kin</w:t>
      </w:r>
      <w:r>
        <w:rPr>
          <w:rFonts w:ascii="Times New Roman" w:hAnsi="Times New Roman" w:cs="Times New Roman"/>
          <w:sz w:val="24"/>
          <w:szCs w:val="24"/>
        </w:rPr>
        <w:t xml:space="preserve"> talk! B</w:t>
      </w:r>
      <w:r w:rsidR="00C1799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wh</w:t>
      </w:r>
      <w:r w:rsidR="00C1799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</w:t>
      </w:r>
      <w:r w:rsidR="00C1799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Enemy t</w:t>
      </w:r>
      <w:r w:rsidR="00A4423B">
        <w:rPr>
          <w:rFonts w:ascii="Times New Roman" w:hAnsi="Times New Roman" w:cs="Times New Roman"/>
          <w:sz w:val="24"/>
          <w:szCs w:val="24"/>
        </w:rPr>
        <w:t>eak</w:t>
      </w:r>
      <w:r>
        <w:rPr>
          <w:rFonts w:ascii="Times New Roman" w:hAnsi="Times New Roman" w:cs="Times New Roman"/>
          <w:sz w:val="24"/>
          <w:szCs w:val="24"/>
        </w:rPr>
        <w:t>s over an</w:t>
      </w:r>
      <w:r w:rsidR="00EE6D28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kills </w:t>
      </w:r>
      <w:proofErr w:type="gramStart"/>
      <w:r>
        <w:rPr>
          <w:rFonts w:ascii="Times New Roman" w:hAnsi="Times New Roman" w:cs="Times New Roman"/>
          <w:sz w:val="24"/>
          <w:szCs w:val="24"/>
        </w:rPr>
        <w:t>all</w:t>
      </w:r>
      <w:r w:rsidR="00ED78D5">
        <w:rPr>
          <w:rFonts w:ascii="Times New Roman" w:hAnsi="Times New Roman" w:cs="Times New Roman"/>
          <w:sz w:val="24"/>
          <w:szCs w:val="24"/>
        </w:rPr>
        <w:t>’s</w:t>
      </w:r>
      <w:proofErr w:type="gramEnd"/>
      <w:r w:rsidR="00ED78D5">
        <w:rPr>
          <w:rFonts w:ascii="Times New Roman" w:hAnsi="Times New Roman" w:cs="Times New Roman"/>
          <w:sz w:val="24"/>
          <w:szCs w:val="24"/>
        </w:rPr>
        <w:t xml:space="preserve"> y</w:t>
      </w:r>
      <w:r w:rsidR="00EE6D28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rebellious grangey mutts, </w:t>
      </w:r>
      <w:r w:rsidR="00ED78D5">
        <w:rPr>
          <w:rFonts w:ascii="Times New Roman" w:hAnsi="Times New Roman" w:cs="Times New Roman"/>
          <w:sz w:val="24"/>
          <w:szCs w:val="24"/>
        </w:rPr>
        <w:t>den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C6C">
        <w:rPr>
          <w:rFonts w:ascii="Times New Roman" w:hAnsi="Times New Roman" w:cs="Times New Roman"/>
          <w:sz w:val="24"/>
          <w:szCs w:val="24"/>
        </w:rPr>
        <w:t>w</w:t>
      </w:r>
      <w:r w:rsidR="00EE6D28">
        <w:rPr>
          <w:rFonts w:ascii="Times New Roman" w:hAnsi="Times New Roman" w:cs="Times New Roman"/>
          <w:sz w:val="24"/>
          <w:szCs w:val="24"/>
        </w:rPr>
        <w:t>ire</w:t>
      </w:r>
      <w:r w:rsidR="008E2C6C">
        <w:rPr>
          <w:rFonts w:ascii="Times New Roman" w:hAnsi="Times New Roman" w:cs="Times New Roman"/>
          <w:sz w:val="24"/>
          <w:szCs w:val="24"/>
        </w:rPr>
        <w:t xml:space="preserve"> w</w:t>
      </w:r>
      <w:r w:rsidR="008B1592">
        <w:rPr>
          <w:rFonts w:ascii="Times New Roman" w:hAnsi="Times New Roman" w:cs="Times New Roman"/>
          <w:sz w:val="24"/>
          <w:szCs w:val="24"/>
        </w:rPr>
        <w:t>hit</w:t>
      </w:r>
      <w:r w:rsidR="008E2C6C">
        <w:rPr>
          <w:rFonts w:ascii="Times New Roman" w:hAnsi="Times New Roman" w:cs="Times New Roman"/>
          <w:sz w:val="24"/>
          <w:szCs w:val="24"/>
        </w:rPr>
        <w:t xml:space="preserve"> y</w:t>
      </w:r>
      <w:r w:rsidR="00ED78D5">
        <w:rPr>
          <w:rFonts w:ascii="Times New Roman" w:hAnsi="Times New Roman" w:cs="Times New Roman"/>
          <w:sz w:val="24"/>
          <w:szCs w:val="24"/>
        </w:rPr>
        <w:t>er</w:t>
      </w:r>
      <w:r w:rsidR="008E2C6C">
        <w:rPr>
          <w:rFonts w:ascii="Times New Roman" w:hAnsi="Times New Roman" w:cs="Times New Roman"/>
          <w:sz w:val="24"/>
          <w:szCs w:val="24"/>
        </w:rPr>
        <w:t xml:space="preserve"> be?</w:t>
      </w:r>
    </w:p>
    <w:p w14:paraId="6E7BD865" w14:textId="77777777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C93947" w14:textId="17B48932" w:rsidR="008E2C6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4A0C71C6" w14:textId="7379FD38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if you </w:t>
      </w:r>
      <w:proofErr w:type="gramStart"/>
      <w:r>
        <w:rPr>
          <w:rFonts w:ascii="Times New Roman" w:hAnsi="Times New Roman" w:cs="Times New Roman"/>
          <w:sz w:val="24"/>
          <w:szCs w:val="24"/>
        </w:rPr>
        <w:t>didn’t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fight in the first place, no one would get hurt.</w:t>
      </w:r>
    </w:p>
    <w:p w14:paraId="1A86BA19" w14:textId="77777777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864F18" w14:textId="2D3445CB" w:rsidR="008E2C6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422C571E" w14:textId="7E2A6A7D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B159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8B159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EY started.</w:t>
      </w:r>
    </w:p>
    <w:p w14:paraId="7BBF8A6E" w14:textId="77777777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B05770" w14:textId="204F6466" w:rsidR="008E2C6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43A6D01A" w14:textId="6206C044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do you think “they” think about? They have “ideals” just like you, and </w:t>
      </w:r>
      <w:proofErr w:type="gramStart"/>
      <w:r>
        <w:rPr>
          <w:rFonts w:ascii="Times New Roman" w:hAnsi="Times New Roman" w:cs="Times New Roman"/>
          <w:sz w:val="24"/>
          <w:szCs w:val="24"/>
        </w:rPr>
        <w:t>probably think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6E0A4B">
        <w:rPr>
          <w:rFonts w:ascii="Times New Roman" w:hAnsi="Times New Roman" w:cs="Times New Roman"/>
          <w:i/>
          <w:iCs/>
          <w:sz w:val="24"/>
          <w:szCs w:val="24"/>
        </w:rPr>
        <w:t>you</w:t>
      </w:r>
      <w:r>
        <w:rPr>
          <w:rFonts w:ascii="Times New Roman" w:hAnsi="Times New Roman" w:cs="Times New Roman"/>
          <w:sz w:val="24"/>
          <w:szCs w:val="24"/>
        </w:rPr>
        <w:t xml:space="preserve"> started.</w:t>
      </w:r>
    </w:p>
    <w:p w14:paraId="50309E27" w14:textId="77777777" w:rsidR="008E2C6C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3E1496" w14:textId="75B88E4D" w:rsidR="008E2C6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78A4E263" w14:textId="034DD1A7" w:rsidR="00701F6E" w:rsidRDefault="008E2C6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3184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llsh</w:t>
      </w:r>
      <w:r w:rsidR="007A48B2">
        <w:rPr>
          <w:rFonts w:ascii="Times New Roman" w:hAnsi="Times New Roman" w:cs="Times New Roman"/>
          <w:sz w:val="24"/>
          <w:szCs w:val="24"/>
        </w:rPr>
        <w:t>ee</w:t>
      </w:r>
      <w:r>
        <w:rPr>
          <w:rFonts w:ascii="Times New Roman" w:hAnsi="Times New Roman" w:cs="Times New Roman"/>
          <w:sz w:val="24"/>
          <w:szCs w:val="24"/>
        </w:rPr>
        <w:t>t! Ye</w:t>
      </w:r>
      <w:r w:rsidR="006A5608">
        <w:rPr>
          <w:rFonts w:ascii="Times New Roman" w:hAnsi="Times New Roman" w:cs="Times New Roman"/>
          <w:sz w:val="24"/>
          <w:szCs w:val="24"/>
        </w:rPr>
        <w:t>r</w:t>
      </w:r>
      <w:r w:rsidR="00123324">
        <w:rPr>
          <w:rFonts w:ascii="Times New Roman" w:hAnsi="Times New Roman" w:cs="Times New Roman"/>
          <w:sz w:val="24"/>
          <w:szCs w:val="24"/>
        </w:rPr>
        <w:t>’s a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6E0A4B">
        <w:rPr>
          <w:rFonts w:ascii="Times New Roman" w:hAnsi="Times New Roman" w:cs="Times New Roman"/>
          <w:sz w:val="24"/>
          <w:szCs w:val="24"/>
        </w:rPr>
        <w:t>o</w:t>
      </w:r>
      <w:r w:rsidR="006A5608">
        <w:rPr>
          <w:rFonts w:ascii="Times New Roman" w:hAnsi="Times New Roman" w:cs="Times New Roman"/>
          <w:sz w:val="24"/>
          <w:szCs w:val="24"/>
        </w:rPr>
        <w:t>ggin</w:t>
      </w:r>
      <w:r>
        <w:rPr>
          <w:rFonts w:ascii="Times New Roman" w:hAnsi="Times New Roman" w:cs="Times New Roman"/>
          <w:sz w:val="24"/>
          <w:szCs w:val="24"/>
        </w:rPr>
        <w:t>’ yellowbellied coward! Ev</w:t>
      </w:r>
      <w:r w:rsidR="006E0A4B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ry</w:t>
      </w:r>
      <w:r w:rsidR="00D132B7">
        <w:rPr>
          <w:rFonts w:ascii="Times New Roman" w:hAnsi="Times New Roman" w:cs="Times New Roman"/>
          <w:sz w:val="24"/>
          <w:szCs w:val="24"/>
        </w:rPr>
        <w:t xml:space="preserve"> dog </w:t>
      </w:r>
      <w:r>
        <w:rPr>
          <w:rFonts w:ascii="Times New Roman" w:hAnsi="Times New Roman" w:cs="Times New Roman"/>
          <w:sz w:val="24"/>
          <w:szCs w:val="24"/>
        </w:rPr>
        <w:t xml:space="preserve">knows </w:t>
      </w:r>
      <w:r w:rsidR="00031063">
        <w:rPr>
          <w:rFonts w:ascii="Times New Roman" w:hAnsi="Times New Roman" w:cs="Times New Roman"/>
          <w:sz w:val="24"/>
          <w:szCs w:val="24"/>
        </w:rPr>
        <w:t xml:space="preserve">dat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031063">
        <w:rPr>
          <w:rFonts w:ascii="Times New Roman" w:hAnsi="Times New Roman" w:cs="Times New Roman"/>
          <w:sz w:val="24"/>
          <w:szCs w:val="24"/>
        </w:rPr>
        <w:t xml:space="preserve">Enemy started </w:t>
      </w:r>
      <w:proofErr w:type="gramStart"/>
      <w:r w:rsidR="00031063">
        <w:rPr>
          <w:rFonts w:ascii="Times New Roman" w:hAnsi="Times New Roman" w:cs="Times New Roman"/>
          <w:sz w:val="24"/>
          <w:szCs w:val="24"/>
        </w:rPr>
        <w:t>dis</w:t>
      </w:r>
      <w:proofErr w:type="gramEnd"/>
      <w:r w:rsidR="00031063">
        <w:rPr>
          <w:rFonts w:ascii="Times New Roman" w:hAnsi="Times New Roman" w:cs="Times New Roman"/>
          <w:sz w:val="24"/>
          <w:szCs w:val="24"/>
        </w:rPr>
        <w:t xml:space="preserve"> war </w:t>
      </w:r>
      <w:r w:rsidR="00F425AA">
        <w:rPr>
          <w:rFonts w:ascii="Times New Roman" w:hAnsi="Times New Roman" w:cs="Times New Roman"/>
          <w:sz w:val="24"/>
          <w:szCs w:val="24"/>
        </w:rPr>
        <w:t>an</w:t>
      </w:r>
      <w:r w:rsidR="00123324">
        <w:rPr>
          <w:rFonts w:ascii="Times New Roman" w:hAnsi="Times New Roman" w:cs="Times New Roman"/>
          <w:sz w:val="24"/>
          <w:szCs w:val="24"/>
        </w:rPr>
        <w:t>’</w:t>
      </w:r>
      <w:r w:rsidR="00031063">
        <w:rPr>
          <w:rFonts w:ascii="Times New Roman" w:hAnsi="Times New Roman" w:cs="Times New Roman"/>
          <w:sz w:val="24"/>
          <w:szCs w:val="24"/>
        </w:rPr>
        <w:t xml:space="preserve"> dat de</w:t>
      </w:r>
      <w:r w:rsidR="008F23D3">
        <w:rPr>
          <w:rFonts w:ascii="Times New Roman" w:hAnsi="Times New Roman" w:cs="Times New Roman"/>
          <w:sz w:val="24"/>
          <w:szCs w:val="24"/>
        </w:rPr>
        <w:t>’re</w:t>
      </w:r>
      <w:r w:rsidR="00031063">
        <w:rPr>
          <w:rFonts w:ascii="Times New Roman" w:hAnsi="Times New Roman" w:cs="Times New Roman"/>
          <w:sz w:val="24"/>
          <w:szCs w:val="24"/>
        </w:rPr>
        <w:t xml:space="preserve"> vicious</w:t>
      </w:r>
      <w:r w:rsidR="00F25391">
        <w:rPr>
          <w:rFonts w:ascii="Times New Roman" w:hAnsi="Times New Roman" w:cs="Times New Roman"/>
          <w:sz w:val="24"/>
          <w:szCs w:val="24"/>
        </w:rPr>
        <w:t xml:space="preserve"> b</w:t>
      </w:r>
      <w:r w:rsidR="003C2235">
        <w:rPr>
          <w:rFonts w:ascii="Times New Roman" w:hAnsi="Times New Roman" w:cs="Times New Roman"/>
          <w:sz w:val="24"/>
          <w:szCs w:val="24"/>
        </w:rPr>
        <w:t>e</w:t>
      </w:r>
      <w:r w:rsidR="00F25391">
        <w:rPr>
          <w:rFonts w:ascii="Times New Roman" w:hAnsi="Times New Roman" w:cs="Times New Roman"/>
          <w:sz w:val="24"/>
          <w:szCs w:val="24"/>
        </w:rPr>
        <w:t>arb</w:t>
      </w:r>
      <w:r w:rsidR="003C2235">
        <w:rPr>
          <w:rFonts w:ascii="Times New Roman" w:hAnsi="Times New Roman" w:cs="Times New Roman"/>
          <w:sz w:val="24"/>
          <w:szCs w:val="24"/>
        </w:rPr>
        <w:t>e</w:t>
      </w:r>
      <w:r w:rsidR="00F25391">
        <w:rPr>
          <w:rFonts w:ascii="Times New Roman" w:hAnsi="Times New Roman" w:cs="Times New Roman"/>
          <w:sz w:val="24"/>
          <w:szCs w:val="24"/>
        </w:rPr>
        <w:t xml:space="preserve">arian </w:t>
      </w:r>
      <w:r w:rsidR="002E2918">
        <w:rPr>
          <w:rFonts w:ascii="Times New Roman" w:hAnsi="Times New Roman" w:cs="Times New Roman"/>
          <w:sz w:val="24"/>
          <w:szCs w:val="24"/>
        </w:rPr>
        <w:t>he</w:t>
      </w:r>
      <w:r w:rsidR="00F25391">
        <w:rPr>
          <w:rFonts w:ascii="Times New Roman" w:hAnsi="Times New Roman" w:cs="Times New Roman"/>
          <w:sz w:val="24"/>
          <w:szCs w:val="24"/>
        </w:rPr>
        <w:t>rds who wanta t</w:t>
      </w:r>
      <w:r w:rsidR="00B0632B">
        <w:rPr>
          <w:rFonts w:ascii="Times New Roman" w:hAnsi="Times New Roman" w:cs="Times New Roman"/>
          <w:sz w:val="24"/>
          <w:szCs w:val="24"/>
        </w:rPr>
        <w:t>eak</w:t>
      </w:r>
      <w:r w:rsidR="00F25391">
        <w:rPr>
          <w:rFonts w:ascii="Times New Roman" w:hAnsi="Times New Roman" w:cs="Times New Roman"/>
          <w:sz w:val="24"/>
          <w:szCs w:val="24"/>
        </w:rPr>
        <w:t xml:space="preserve"> over 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F25391">
        <w:rPr>
          <w:rFonts w:ascii="Times New Roman" w:hAnsi="Times New Roman" w:cs="Times New Roman"/>
          <w:sz w:val="24"/>
          <w:szCs w:val="24"/>
        </w:rPr>
        <w:t>whole world! An</w:t>
      </w:r>
      <w:r w:rsidR="00B0632B">
        <w:rPr>
          <w:rFonts w:ascii="Times New Roman" w:hAnsi="Times New Roman" w:cs="Times New Roman"/>
          <w:sz w:val="24"/>
          <w:szCs w:val="24"/>
        </w:rPr>
        <w:t>’</w:t>
      </w:r>
      <w:r w:rsidR="00F253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632B">
        <w:rPr>
          <w:rFonts w:ascii="Times New Roman" w:hAnsi="Times New Roman" w:cs="Times New Roman"/>
          <w:sz w:val="24"/>
          <w:szCs w:val="24"/>
        </w:rPr>
        <w:t>t</w:t>
      </w:r>
      <w:r w:rsidR="00F25391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="00F25391">
        <w:rPr>
          <w:rFonts w:ascii="Times New Roman" w:hAnsi="Times New Roman" w:cs="Times New Roman"/>
          <w:sz w:val="24"/>
          <w:szCs w:val="24"/>
        </w:rPr>
        <w:t xml:space="preserve"> our j</w:t>
      </w:r>
      <w:r w:rsidR="002B0FEC">
        <w:rPr>
          <w:rFonts w:ascii="Times New Roman" w:hAnsi="Times New Roman" w:cs="Times New Roman"/>
          <w:sz w:val="24"/>
          <w:szCs w:val="24"/>
        </w:rPr>
        <w:t>i</w:t>
      </w:r>
      <w:r w:rsidR="00F25391">
        <w:rPr>
          <w:rFonts w:ascii="Times New Roman" w:hAnsi="Times New Roman" w:cs="Times New Roman"/>
          <w:sz w:val="24"/>
          <w:szCs w:val="24"/>
        </w:rPr>
        <w:t>b t</w:t>
      </w:r>
      <w:r w:rsidR="00B0632B">
        <w:rPr>
          <w:rFonts w:ascii="Times New Roman" w:hAnsi="Times New Roman" w:cs="Times New Roman"/>
          <w:sz w:val="24"/>
          <w:szCs w:val="24"/>
        </w:rPr>
        <w:t xml:space="preserve">a </w:t>
      </w:r>
      <w:r w:rsidR="00F25391">
        <w:rPr>
          <w:rFonts w:ascii="Times New Roman" w:hAnsi="Times New Roman" w:cs="Times New Roman"/>
          <w:sz w:val="24"/>
          <w:szCs w:val="24"/>
        </w:rPr>
        <w:t>stop dem!</w:t>
      </w:r>
    </w:p>
    <w:p w14:paraId="503F256B" w14:textId="77777777" w:rsidR="00F25391" w:rsidRDefault="00F2539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C63FE0" w14:textId="38102733" w:rsidR="00F2539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7270945A" w14:textId="67F22104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destroying them?</w:t>
      </w:r>
    </w:p>
    <w:p w14:paraId="70A78F53" w14:textId="77777777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FB4FC3" w14:textId="4DBD2713" w:rsidR="00CB6EE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64A6068" w14:textId="1E77AD9F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not hold diplomatic relations?</w:t>
      </w:r>
    </w:p>
    <w:p w14:paraId="41B5208D" w14:textId="77777777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F89813" w14:textId="0C809072" w:rsidR="00CB6EE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0DCEB7EC" w14:textId="02576E27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why not try to work things out?</w:t>
      </w:r>
    </w:p>
    <w:p w14:paraId="28ACAE1B" w14:textId="77777777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35DB0" w14:textId="34EA161E" w:rsidR="00CB6EE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6002B72B" w14:textId="03614A5C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 dem uncivilized </w:t>
      </w:r>
      <w:proofErr w:type="gramStart"/>
      <w:r>
        <w:rPr>
          <w:rFonts w:ascii="Times New Roman" w:hAnsi="Times New Roman" w:cs="Times New Roman"/>
          <w:sz w:val="24"/>
          <w:szCs w:val="24"/>
        </w:rPr>
        <w:t>assholes</w:t>
      </w:r>
      <w:proofErr w:type="gramEnd"/>
      <w:r>
        <w:rPr>
          <w:rFonts w:ascii="Times New Roman" w:hAnsi="Times New Roman" w:cs="Times New Roman"/>
          <w:sz w:val="24"/>
          <w:szCs w:val="24"/>
        </w:rPr>
        <w:t>!? D</w:t>
      </w:r>
      <w:r w:rsidR="009C5C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9C5CE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aint trustworthy enough </w:t>
      </w:r>
      <w:r w:rsidR="00C01346">
        <w:rPr>
          <w:rFonts w:ascii="Times New Roman" w:hAnsi="Times New Roman" w:cs="Times New Roman"/>
          <w:sz w:val="24"/>
          <w:szCs w:val="24"/>
        </w:rPr>
        <w:t>tar</w:t>
      </w:r>
      <w:r w:rsidR="004C2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="004E34FE">
        <w:rPr>
          <w:rFonts w:ascii="Times New Roman" w:hAnsi="Times New Roman" w:cs="Times New Roman"/>
          <w:sz w:val="24"/>
          <w:szCs w:val="24"/>
        </w:rPr>
        <w:t>eek</w:t>
      </w:r>
      <w:r>
        <w:rPr>
          <w:rFonts w:ascii="Times New Roman" w:hAnsi="Times New Roman" w:cs="Times New Roman"/>
          <w:sz w:val="24"/>
          <w:szCs w:val="24"/>
        </w:rPr>
        <w:t xml:space="preserve"> any treaties!</w:t>
      </w:r>
    </w:p>
    <w:p w14:paraId="789C3AF6" w14:textId="77777777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0BAAA" w14:textId="0CD3F0FC" w:rsidR="00CB6EE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2E3D0A21" w14:textId="1D14FF32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like this prime example of civility.</w:t>
      </w:r>
    </w:p>
    <w:p w14:paraId="0BB378E3" w14:textId="0AF72739" w:rsid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To the other flamingos in reference to Captain Chihuahua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FFA34D1" w14:textId="77777777" w:rsidR="00350726" w:rsidRDefault="0035072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8ABC42" w14:textId="78D7AC5D" w:rsidR="00CB6EE6" w:rsidRPr="00CB6EE6" w:rsidRDefault="00CB6EE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this is what we call “civil,” </w:t>
      </w:r>
      <w:proofErr w:type="gramStart"/>
      <w:r>
        <w:rPr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not sure if our standards are all that special.</w:t>
      </w:r>
    </w:p>
    <w:p w14:paraId="289F6F3B" w14:textId="77777777" w:rsidR="00701F6E" w:rsidRDefault="00701F6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A4AB01" w14:textId="082D1C24" w:rsidR="005D189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51F63AA4" w14:textId="7D7A856F" w:rsidR="005D1898" w:rsidRDefault="005D189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must agree.</w:t>
      </w:r>
    </w:p>
    <w:p w14:paraId="0BDC1BD4" w14:textId="77777777" w:rsidR="005D1898" w:rsidRDefault="005D189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F97A5E" w14:textId="1E1E7FAB" w:rsidR="005D189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1B5BB291" w14:textId="13D445F0" w:rsidR="005D1898" w:rsidRDefault="005D189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sure all of us would agree.</w:t>
      </w:r>
    </w:p>
    <w:p w14:paraId="7BE7152E" w14:textId="77777777" w:rsidR="005D1898" w:rsidRDefault="005D189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7CF064" w14:textId="357DB4A2" w:rsidR="005D1898" w:rsidRDefault="005D189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General agreement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3D7F5B4" w14:textId="77777777" w:rsidR="00C0160F" w:rsidRDefault="00C0160F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E2C90B" w14:textId="4A2252C2" w:rsidR="00C0160F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67524FD5" w14:textId="0EE8986C" w:rsidR="00C0160F" w:rsidRDefault="00C0160F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Awwww, dis f</w:t>
      </w:r>
      <w:r w:rsidR="007442E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ggin’ b</w:t>
      </w:r>
      <w:r w:rsidR="007442E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llsh</w:t>
      </w:r>
      <w:r w:rsidR="007442ED">
        <w:rPr>
          <w:rFonts w:ascii="Times New Roman" w:hAnsi="Times New Roman" w:cs="Times New Roman"/>
          <w:sz w:val="24"/>
          <w:szCs w:val="24"/>
        </w:rPr>
        <w:t>ee</w:t>
      </w:r>
      <w:r>
        <w:rPr>
          <w:rFonts w:ascii="Times New Roman" w:hAnsi="Times New Roman" w:cs="Times New Roman"/>
          <w:sz w:val="24"/>
          <w:szCs w:val="24"/>
        </w:rPr>
        <w:t>t m</w:t>
      </w:r>
      <w:r w:rsidR="00350726">
        <w:rPr>
          <w:rFonts w:ascii="Times New Roman" w:hAnsi="Times New Roman" w:cs="Times New Roman"/>
          <w:sz w:val="24"/>
          <w:szCs w:val="24"/>
        </w:rPr>
        <w:t>eek</w:t>
      </w:r>
      <w:r>
        <w:rPr>
          <w:rFonts w:ascii="Times New Roman" w:hAnsi="Times New Roman" w:cs="Times New Roman"/>
          <w:sz w:val="24"/>
          <w:szCs w:val="24"/>
        </w:rPr>
        <w:t>s me s</w:t>
      </w:r>
      <w:r w:rsidR="00C177A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ck! </w:t>
      </w:r>
      <w:r w:rsidR="00C177AB">
        <w:rPr>
          <w:rFonts w:ascii="Times New Roman" w:hAnsi="Times New Roman" w:cs="Times New Roman"/>
          <w:sz w:val="24"/>
          <w:szCs w:val="24"/>
        </w:rPr>
        <w:t>Taint</w:t>
      </w:r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394BBF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got</w:t>
      </w:r>
      <w:r w:rsidR="00394BB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no</w:t>
      </w:r>
      <w:r w:rsidR="00830FC9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love </w:t>
      </w: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r w:rsidR="00C177A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394BB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 country?</w:t>
      </w:r>
    </w:p>
    <w:p w14:paraId="3B37A15A" w14:textId="77777777" w:rsidR="00C0160F" w:rsidRDefault="00C0160F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B38F72" w14:textId="3E1C6498" w:rsidR="00C0160F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67DFC0B6" w14:textId="089DD467" w:rsidR="00686382" w:rsidRDefault="0068638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</w:t>
      </w:r>
      <w:r w:rsidR="003B1B73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should we? A country is only a concept.</w:t>
      </w:r>
    </w:p>
    <w:p w14:paraId="2B5B6C1B" w14:textId="77777777" w:rsidR="00686382" w:rsidRDefault="0068638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B9C6C7" w14:textId="69B8CB8A" w:rsidR="0068638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2E408D62" w14:textId="0470F91D" w:rsidR="00686382" w:rsidRDefault="0068638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Tink</w:t>
      </w:r>
      <w:r w:rsidR="00B059F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wh</w:t>
      </w:r>
      <w:r w:rsidR="00B059F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y</w:t>
      </w:r>
      <w:r w:rsidR="00B9158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 country h</w:t>
      </w:r>
      <w:r w:rsidR="0038284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d</w:t>
      </w:r>
      <w:r w:rsidR="00737E75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B9158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 y</w:t>
      </w:r>
      <w:r w:rsidR="00B91589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069271EF" w14:textId="77777777" w:rsidR="00686382" w:rsidRDefault="0068638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36AE77" w14:textId="0BA13820" w:rsidR="00686382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5DD6D410" w14:textId="7A45D336" w:rsidR="00532D83" w:rsidRDefault="00532D8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Done for us?</w:t>
      </w:r>
    </w:p>
    <w:p w14:paraId="0A193B3C" w14:textId="0C2C0F66" w:rsidR="00830FC9" w:rsidRDefault="00830F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1577D52" w14:textId="77777777" w:rsidR="00532D83" w:rsidRDefault="00532D8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E4CBDE" w14:textId="131D7471" w:rsidR="00532D8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89D3019" w14:textId="7E7C56B1" w:rsidR="00532D83" w:rsidRDefault="00532D8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believe that love for </w:t>
      </w:r>
      <w:r w:rsidR="00737E7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country should include the desire to </w:t>
      </w:r>
      <w:r w:rsidR="002A0AEC">
        <w:rPr>
          <w:rFonts w:ascii="Times New Roman" w:hAnsi="Times New Roman" w:cs="Times New Roman"/>
          <w:sz w:val="24"/>
          <w:szCs w:val="24"/>
        </w:rPr>
        <w:t>destroy</w:t>
      </w:r>
      <w:r w:rsidR="00F14856">
        <w:rPr>
          <w:rFonts w:ascii="Times New Roman" w:hAnsi="Times New Roman" w:cs="Times New Roman"/>
          <w:sz w:val="24"/>
          <w:szCs w:val="24"/>
        </w:rPr>
        <w:t xml:space="preserve"> </w:t>
      </w:r>
      <w:r w:rsidR="003B1B73">
        <w:rPr>
          <w:rFonts w:ascii="Times New Roman" w:hAnsi="Times New Roman" w:cs="Times New Roman"/>
          <w:sz w:val="24"/>
          <w:szCs w:val="24"/>
        </w:rPr>
        <w:t>any</w:t>
      </w:r>
      <w:r w:rsidR="00F14856">
        <w:rPr>
          <w:rFonts w:ascii="Times New Roman" w:hAnsi="Times New Roman" w:cs="Times New Roman"/>
          <w:sz w:val="24"/>
          <w:szCs w:val="24"/>
        </w:rPr>
        <w:t xml:space="preserve"> </w:t>
      </w:r>
      <w:r w:rsidR="002A0AEC">
        <w:rPr>
          <w:rFonts w:ascii="Times New Roman" w:hAnsi="Times New Roman" w:cs="Times New Roman"/>
          <w:sz w:val="24"/>
          <w:szCs w:val="24"/>
        </w:rPr>
        <w:t>creature</w:t>
      </w:r>
      <w:r w:rsidR="00F14856">
        <w:rPr>
          <w:rFonts w:ascii="Times New Roman" w:hAnsi="Times New Roman" w:cs="Times New Roman"/>
          <w:sz w:val="24"/>
          <w:szCs w:val="24"/>
        </w:rPr>
        <w:t xml:space="preserve"> who do</w:t>
      </w:r>
      <w:r w:rsidR="00581972">
        <w:rPr>
          <w:rFonts w:ascii="Times New Roman" w:hAnsi="Times New Roman" w:cs="Times New Roman"/>
          <w:sz w:val="24"/>
          <w:szCs w:val="24"/>
        </w:rPr>
        <w:t>es</w:t>
      </w:r>
      <w:r w:rsidR="00F14856">
        <w:rPr>
          <w:rFonts w:ascii="Times New Roman" w:hAnsi="Times New Roman" w:cs="Times New Roman"/>
          <w:sz w:val="24"/>
          <w:szCs w:val="24"/>
        </w:rPr>
        <w:t>n’t love my country.</w:t>
      </w:r>
    </w:p>
    <w:p w14:paraId="397448B2" w14:textId="77777777" w:rsidR="00F14856" w:rsidRDefault="00F1485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7249EB" w14:textId="0BF887BA" w:rsidR="00F14856" w:rsidRDefault="00241B8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581972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581972">
        <w:rPr>
          <w:rFonts w:ascii="Times New Roman" w:hAnsi="Times New Roman" w:cs="Times New Roman"/>
          <w:i/>
          <w:iCs/>
          <w:sz w:val="24"/>
          <w:szCs w:val="24"/>
        </w:rPr>
        <w:t>lamingo Numbers 2, 3, 4, 5 and 6</w:t>
      </w:r>
    </w:p>
    <w:p w14:paraId="52F2CD6B" w14:textId="34BE100E" w:rsidR="00241B8C" w:rsidRDefault="00E2106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in succession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37225D0" w14:textId="4AE767EE" w:rsidR="00E21065" w:rsidRDefault="00E2106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agree.</w:t>
      </w:r>
    </w:p>
    <w:p w14:paraId="2CCC4883" w14:textId="77777777" w:rsidR="00E21065" w:rsidRDefault="00E2106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B0678C" w14:textId="570CDCDC" w:rsidR="00E2106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7CB5E324" w14:textId="0B674C84" w:rsidR="00E21065" w:rsidRDefault="00E2106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 w:rsidR="009E64CA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56580A">
        <w:rPr>
          <w:rFonts w:ascii="Times New Roman" w:hAnsi="Times New Roman" w:cs="Times New Roman"/>
          <w:sz w:val="24"/>
          <w:szCs w:val="24"/>
        </w:rPr>
        <w:t>o</w:t>
      </w:r>
      <w:r w:rsidR="009E64CA">
        <w:rPr>
          <w:rFonts w:ascii="Times New Roman" w:hAnsi="Times New Roman" w:cs="Times New Roman"/>
          <w:sz w:val="24"/>
          <w:szCs w:val="24"/>
        </w:rPr>
        <w:t>gg</w:t>
      </w:r>
      <w:r>
        <w:rPr>
          <w:rFonts w:ascii="Times New Roman" w:hAnsi="Times New Roman" w:cs="Times New Roman"/>
          <w:sz w:val="24"/>
          <w:szCs w:val="24"/>
        </w:rPr>
        <w:t>in’ tr</w:t>
      </w:r>
      <w:r w:rsidR="009E64CA">
        <w:rPr>
          <w:rFonts w:ascii="Times New Roman" w:hAnsi="Times New Roman" w:cs="Times New Roman"/>
          <w:sz w:val="24"/>
          <w:szCs w:val="24"/>
        </w:rPr>
        <w:t>eeter</w:t>
      </w:r>
      <w:r>
        <w:rPr>
          <w:rFonts w:ascii="Times New Roman" w:hAnsi="Times New Roman" w:cs="Times New Roman"/>
          <w:sz w:val="24"/>
          <w:szCs w:val="24"/>
        </w:rPr>
        <w:t>s! Wh</w:t>
      </w:r>
      <w:r w:rsidR="00EB3A9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tever h</w:t>
      </w:r>
      <w:r w:rsidR="00612564">
        <w:rPr>
          <w:rFonts w:ascii="Times New Roman" w:hAnsi="Times New Roman" w:cs="Times New Roman"/>
          <w:sz w:val="24"/>
          <w:szCs w:val="24"/>
        </w:rPr>
        <w:t>ip</w:t>
      </w:r>
      <w:r w:rsidR="007B306D">
        <w:rPr>
          <w:rFonts w:ascii="Times New Roman" w:hAnsi="Times New Roman" w:cs="Times New Roman"/>
          <w:sz w:val="24"/>
          <w:szCs w:val="24"/>
        </w:rPr>
        <w:t>-end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346">
        <w:rPr>
          <w:rFonts w:ascii="Times New Roman" w:hAnsi="Times New Roman" w:cs="Times New Roman"/>
          <w:sz w:val="24"/>
          <w:szCs w:val="24"/>
        </w:rPr>
        <w:t>tar</w:t>
      </w:r>
      <w:r>
        <w:rPr>
          <w:rFonts w:ascii="Times New Roman" w:hAnsi="Times New Roman" w:cs="Times New Roman"/>
          <w:sz w:val="24"/>
          <w:szCs w:val="24"/>
        </w:rPr>
        <w:t xml:space="preserve"> real soldiers? </w:t>
      </w:r>
      <w:r w:rsidR="00E6317F">
        <w:rPr>
          <w:rFonts w:ascii="Times New Roman" w:hAnsi="Times New Roman" w:cs="Times New Roman"/>
          <w:sz w:val="24"/>
          <w:szCs w:val="24"/>
        </w:rPr>
        <w:t>De</w:t>
      </w:r>
      <w:r w:rsidR="0056580A">
        <w:rPr>
          <w:rFonts w:ascii="Times New Roman" w:hAnsi="Times New Roman" w:cs="Times New Roman"/>
          <w:sz w:val="24"/>
          <w:szCs w:val="24"/>
        </w:rPr>
        <w:t>e</w:t>
      </w:r>
      <w:r w:rsidR="00E6317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type of mutt </w:t>
      </w:r>
      <w:proofErr w:type="gramStart"/>
      <w:r>
        <w:rPr>
          <w:rFonts w:ascii="Times New Roman" w:hAnsi="Times New Roman" w:cs="Times New Roman"/>
          <w:sz w:val="24"/>
          <w:szCs w:val="24"/>
        </w:rPr>
        <w:t>who’d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go int</w:t>
      </w:r>
      <w:r w:rsidR="00E6317F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battle wit</w:t>
      </w:r>
      <w:r w:rsidR="00E6317F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out </w:t>
      </w:r>
      <w:r w:rsidR="00EE724D">
        <w:rPr>
          <w:rFonts w:ascii="Times New Roman" w:hAnsi="Times New Roman" w:cs="Times New Roman"/>
          <w:sz w:val="24"/>
          <w:szCs w:val="24"/>
        </w:rPr>
        <w:t xml:space="preserve">hesitatin’! </w:t>
      </w:r>
      <w:proofErr w:type="gramStart"/>
      <w:r w:rsidR="00315698">
        <w:rPr>
          <w:rFonts w:ascii="Times New Roman" w:hAnsi="Times New Roman" w:cs="Times New Roman"/>
          <w:sz w:val="24"/>
          <w:szCs w:val="24"/>
        </w:rPr>
        <w:t>None’re</w:t>
      </w:r>
      <w:proofErr w:type="gramEnd"/>
      <w:r w:rsidR="00BA0174">
        <w:rPr>
          <w:rFonts w:ascii="Times New Roman" w:hAnsi="Times New Roman" w:cs="Times New Roman"/>
          <w:sz w:val="24"/>
          <w:szCs w:val="24"/>
        </w:rPr>
        <w:t xml:space="preserve"> dis f</w:t>
      </w:r>
      <w:r w:rsidR="00503C7E">
        <w:rPr>
          <w:rFonts w:ascii="Times New Roman" w:hAnsi="Times New Roman" w:cs="Times New Roman"/>
          <w:sz w:val="24"/>
          <w:szCs w:val="24"/>
        </w:rPr>
        <w:t>o</w:t>
      </w:r>
      <w:r w:rsidR="00EE724D">
        <w:rPr>
          <w:rFonts w:ascii="Times New Roman" w:hAnsi="Times New Roman" w:cs="Times New Roman"/>
          <w:sz w:val="24"/>
          <w:szCs w:val="24"/>
        </w:rPr>
        <w:t xml:space="preserve">ggin’ guilt-trip </w:t>
      </w:r>
      <w:r w:rsidR="0051116E">
        <w:rPr>
          <w:rFonts w:ascii="Times New Roman" w:hAnsi="Times New Roman" w:cs="Times New Roman"/>
          <w:sz w:val="24"/>
          <w:szCs w:val="24"/>
        </w:rPr>
        <w:t>‘bou</w:t>
      </w:r>
      <w:r w:rsidR="00EE724D">
        <w:rPr>
          <w:rFonts w:ascii="Times New Roman" w:hAnsi="Times New Roman" w:cs="Times New Roman"/>
          <w:sz w:val="24"/>
          <w:szCs w:val="24"/>
        </w:rPr>
        <w:t>t blastin</w:t>
      </w:r>
      <w:r w:rsidR="0051116E">
        <w:rPr>
          <w:rFonts w:ascii="Times New Roman" w:hAnsi="Times New Roman" w:cs="Times New Roman"/>
          <w:sz w:val="24"/>
          <w:szCs w:val="24"/>
        </w:rPr>
        <w:t>’</w:t>
      </w:r>
      <w:r w:rsidR="00EE724D">
        <w:rPr>
          <w:rFonts w:ascii="Times New Roman" w:hAnsi="Times New Roman" w:cs="Times New Roman"/>
          <w:sz w:val="24"/>
          <w:szCs w:val="24"/>
        </w:rPr>
        <w:t xml:space="preserve"> </w:t>
      </w:r>
      <w:r w:rsidR="007E0EA4">
        <w:rPr>
          <w:rFonts w:ascii="Times New Roman" w:hAnsi="Times New Roman" w:cs="Times New Roman"/>
          <w:sz w:val="24"/>
          <w:szCs w:val="24"/>
        </w:rPr>
        <w:t>t</w:t>
      </w:r>
      <w:r w:rsidR="00EE724D">
        <w:rPr>
          <w:rFonts w:ascii="Times New Roman" w:hAnsi="Times New Roman" w:cs="Times New Roman"/>
          <w:sz w:val="24"/>
          <w:szCs w:val="24"/>
        </w:rPr>
        <w:t>a few</w:t>
      </w:r>
      <w:r w:rsidR="00113A7A">
        <w:rPr>
          <w:rFonts w:ascii="Times New Roman" w:hAnsi="Times New Roman" w:cs="Times New Roman"/>
          <w:sz w:val="24"/>
          <w:szCs w:val="24"/>
        </w:rPr>
        <w:t xml:space="preserve"> od</w:t>
      </w:r>
      <w:r w:rsidR="008E2F04" w:rsidRPr="008E2F04">
        <w:rPr>
          <w:rFonts w:ascii="Times New Roman" w:hAnsi="Times New Roman" w:cs="Times New Roman"/>
          <w:sz w:val="24"/>
          <w:szCs w:val="24"/>
        </w:rPr>
        <w:t xml:space="preserve">da </w:t>
      </w:r>
      <w:r w:rsidR="00EE724D">
        <w:rPr>
          <w:rFonts w:ascii="Times New Roman" w:hAnsi="Times New Roman" w:cs="Times New Roman"/>
          <w:sz w:val="24"/>
          <w:szCs w:val="24"/>
        </w:rPr>
        <w:t>Enemy away!</w:t>
      </w:r>
    </w:p>
    <w:p w14:paraId="20D8DC51" w14:textId="77777777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482DFD" w14:textId="15D17FF6" w:rsidR="00EE72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55B87C0B" w14:textId="1545204A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Ho-hum. 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think we </w:t>
      </w:r>
      <w:r w:rsidR="000E4F63"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7E0EA4">
        <w:rPr>
          <w:rFonts w:ascii="Times New Roman" w:hAnsi="Times New Roman" w:cs="Times New Roman"/>
          <w:sz w:val="24"/>
          <w:szCs w:val="24"/>
        </w:rPr>
        <w:t>eason</w:t>
      </w:r>
      <w:r>
        <w:rPr>
          <w:rFonts w:ascii="Times New Roman" w:hAnsi="Times New Roman" w:cs="Times New Roman"/>
          <w:sz w:val="24"/>
          <w:szCs w:val="24"/>
        </w:rPr>
        <w:t xml:space="preserve"> with the poor Captain.</w:t>
      </w:r>
    </w:p>
    <w:p w14:paraId="0C9F65E7" w14:textId="77777777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247D2" w14:textId="792D125F" w:rsidR="00EE72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7FC6AD24" w14:textId="7AA5FB74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He’s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lost cause.</w:t>
      </w:r>
    </w:p>
    <w:p w14:paraId="12D7F426" w14:textId="77777777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213B1" w14:textId="4342B48C" w:rsidR="00EE72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1D460421" w14:textId="5F16CBF8" w:rsidR="00EE724D" w:rsidRDefault="008A458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Floss</w:t>
      </w:r>
      <w:r w:rsidR="00EE724D">
        <w:rPr>
          <w:rFonts w:ascii="Times New Roman" w:hAnsi="Times New Roman" w:cs="Times New Roman"/>
          <w:sz w:val="24"/>
          <w:szCs w:val="24"/>
        </w:rPr>
        <w:t xml:space="preserve"> </w:t>
      </w:r>
      <w:r w:rsidR="00927A36">
        <w:rPr>
          <w:rFonts w:ascii="Times New Roman" w:hAnsi="Times New Roman" w:cs="Times New Roman"/>
          <w:sz w:val="24"/>
          <w:szCs w:val="24"/>
        </w:rPr>
        <w:t>c</w:t>
      </w:r>
      <w:r w:rsidR="00696CC6">
        <w:rPr>
          <w:rFonts w:ascii="Times New Roman" w:hAnsi="Times New Roman" w:cs="Times New Roman"/>
          <w:sz w:val="24"/>
          <w:szCs w:val="24"/>
        </w:rPr>
        <w:t>laws</w:t>
      </w:r>
      <w:r w:rsidR="00EE724D">
        <w:rPr>
          <w:rFonts w:ascii="Times New Roman" w:hAnsi="Times New Roman" w:cs="Times New Roman"/>
          <w:sz w:val="24"/>
          <w:szCs w:val="24"/>
        </w:rPr>
        <w:t xml:space="preserve">!? </w:t>
      </w:r>
      <w:r w:rsidR="00AF3C9D">
        <w:rPr>
          <w:rFonts w:ascii="Times New Roman" w:hAnsi="Times New Roman" w:cs="Times New Roman"/>
          <w:sz w:val="24"/>
          <w:szCs w:val="24"/>
        </w:rPr>
        <w:t>T’</w:t>
      </w:r>
      <w:r w:rsidR="00EE724D">
        <w:rPr>
          <w:rFonts w:ascii="Times New Roman" w:hAnsi="Times New Roman" w:cs="Times New Roman"/>
          <w:sz w:val="24"/>
          <w:szCs w:val="24"/>
        </w:rPr>
        <w:t xml:space="preserve">least </w:t>
      </w:r>
      <w:r w:rsidR="00E61EEB">
        <w:rPr>
          <w:rFonts w:ascii="Times New Roman" w:hAnsi="Times New Roman" w:cs="Times New Roman"/>
          <w:sz w:val="24"/>
          <w:szCs w:val="24"/>
        </w:rPr>
        <w:t>eye</w:t>
      </w:r>
      <w:r w:rsidR="00CE0118">
        <w:rPr>
          <w:rFonts w:ascii="Times New Roman" w:hAnsi="Times New Roman" w:cs="Times New Roman"/>
          <w:sz w:val="24"/>
          <w:szCs w:val="24"/>
        </w:rPr>
        <w:t>s</w:t>
      </w:r>
      <w:r w:rsidR="00EE724D">
        <w:rPr>
          <w:rFonts w:ascii="Times New Roman" w:hAnsi="Times New Roman" w:cs="Times New Roman"/>
          <w:sz w:val="24"/>
          <w:szCs w:val="24"/>
        </w:rPr>
        <w:t xml:space="preserve"> got</w:t>
      </w:r>
      <w:r w:rsidR="00AF3C9D">
        <w:rPr>
          <w:rFonts w:ascii="Times New Roman" w:hAnsi="Times New Roman" w:cs="Times New Roman"/>
          <w:sz w:val="24"/>
          <w:szCs w:val="24"/>
        </w:rPr>
        <w:t>s</w:t>
      </w:r>
      <w:r w:rsidR="00EE724D">
        <w:rPr>
          <w:rFonts w:ascii="Times New Roman" w:hAnsi="Times New Roman" w:cs="Times New Roman"/>
          <w:sz w:val="24"/>
          <w:szCs w:val="24"/>
        </w:rPr>
        <w:t xml:space="preserve"> me </w:t>
      </w:r>
      <w:proofErr w:type="gramStart"/>
      <w:r w:rsidR="00EE724D">
        <w:rPr>
          <w:rFonts w:ascii="Times New Roman" w:hAnsi="Times New Roman" w:cs="Times New Roman"/>
          <w:sz w:val="24"/>
          <w:szCs w:val="24"/>
        </w:rPr>
        <w:t>some</w:t>
      </w:r>
      <w:proofErr w:type="gramEnd"/>
      <w:r w:rsidR="00EE724D">
        <w:rPr>
          <w:rFonts w:ascii="Times New Roman" w:hAnsi="Times New Roman" w:cs="Times New Roman"/>
          <w:sz w:val="24"/>
          <w:szCs w:val="24"/>
        </w:rPr>
        <w:t xml:space="preserve"> ideals </w:t>
      </w:r>
      <w:r w:rsidR="00927A36">
        <w:rPr>
          <w:rFonts w:ascii="Times New Roman" w:hAnsi="Times New Roman" w:cs="Times New Roman"/>
          <w:sz w:val="24"/>
          <w:szCs w:val="24"/>
        </w:rPr>
        <w:t>tar</w:t>
      </w:r>
      <w:r w:rsidR="00EE724D">
        <w:rPr>
          <w:rFonts w:ascii="Times New Roman" w:hAnsi="Times New Roman" w:cs="Times New Roman"/>
          <w:sz w:val="24"/>
          <w:szCs w:val="24"/>
        </w:rPr>
        <w:t xml:space="preserve"> uphold! N</w:t>
      </w:r>
      <w:r w:rsidR="00CE0118">
        <w:rPr>
          <w:rFonts w:ascii="Times New Roman" w:hAnsi="Times New Roman" w:cs="Times New Roman"/>
          <w:sz w:val="24"/>
          <w:szCs w:val="24"/>
        </w:rPr>
        <w:t>ite</w:t>
      </w:r>
      <w:r w:rsidR="00EE72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724D">
        <w:rPr>
          <w:rFonts w:ascii="Times New Roman" w:hAnsi="Times New Roman" w:cs="Times New Roman"/>
          <w:sz w:val="24"/>
          <w:szCs w:val="24"/>
        </w:rPr>
        <w:t>l</w:t>
      </w:r>
      <w:r w:rsidR="00295561">
        <w:rPr>
          <w:rFonts w:ascii="Times New Roman" w:hAnsi="Times New Roman" w:cs="Times New Roman"/>
          <w:sz w:val="24"/>
          <w:szCs w:val="24"/>
        </w:rPr>
        <w:t>ick</w:t>
      </w:r>
      <w:proofErr w:type="gramEnd"/>
      <w:r w:rsidR="00EE724D">
        <w:rPr>
          <w:rFonts w:ascii="Times New Roman" w:hAnsi="Times New Roman" w:cs="Times New Roman"/>
          <w:sz w:val="24"/>
          <w:szCs w:val="24"/>
        </w:rPr>
        <w:t xml:space="preserve"> y</w:t>
      </w:r>
      <w:r w:rsidR="00AF3C9D">
        <w:rPr>
          <w:rFonts w:ascii="Times New Roman" w:hAnsi="Times New Roman" w:cs="Times New Roman"/>
          <w:sz w:val="24"/>
          <w:szCs w:val="24"/>
        </w:rPr>
        <w:t>er</w:t>
      </w:r>
      <w:r w:rsidR="00EE724D">
        <w:rPr>
          <w:rFonts w:ascii="Times New Roman" w:hAnsi="Times New Roman" w:cs="Times New Roman"/>
          <w:sz w:val="24"/>
          <w:szCs w:val="24"/>
        </w:rPr>
        <w:t xml:space="preserve"> yellowbellied freaks!</w:t>
      </w:r>
    </w:p>
    <w:p w14:paraId="512AEA6A" w14:textId="77777777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1C7FFE" w14:textId="156C825B" w:rsidR="00EE72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41AE357C" w14:textId="475579F3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</w:t>
      </w:r>
      <w:proofErr w:type="gramStart"/>
      <w:r>
        <w:rPr>
          <w:rFonts w:ascii="Times New Roman" w:hAnsi="Times New Roman" w:cs="Times New Roman"/>
          <w:sz w:val="24"/>
          <w:szCs w:val="24"/>
        </w:rPr>
        <w:t>seems to be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quite adamant about these </w:t>
      </w:r>
      <w:r w:rsidR="00A603A4">
        <w:rPr>
          <w:rFonts w:ascii="Times New Roman" w:hAnsi="Times New Roman" w:cs="Times New Roman"/>
          <w:sz w:val="24"/>
          <w:szCs w:val="24"/>
        </w:rPr>
        <w:t>delusional</w:t>
      </w:r>
      <w:r>
        <w:rPr>
          <w:rFonts w:ascii="Times New Roman" w:hAnsi="Times New Roman" w:cs="Times New Roman"/>
          <w:sz w:val="24"/>
          <w:szCs w:val="24"/>
        </w:rPr>
        <w:t xml:space="preserve"> “ideals” of his.</w:t>
      </w:r>
    </w:p>
    <w:p w14:paraId="6B33BD82" w14:textId="77777777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BA724" w14:textId="2B249325" w:rsidR="00EE72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3DC53178" w14:textId="01469931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he does.</w:t>
      </w:r>
    </w:p>
    <w:p w14:paraId="333360A5" w14:textId="77777777" w:rsidR="00EE724D" w:rsidRDefault="00EE72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CF81C8" w14:textId="554CC6C9" w:rsidR="00EE72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434BEADF" w14:textId="71A6541C" w:rsidR="00BE67F7" w:rsidRDefault="00BE67F7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Awwww, </w:t>
      </w:r>
      <w:r w:rsidR="00954AAA">
        <w:rPr>
          <w:rFonts w:ascii="Times New Roman" w:hAnsi="Times New Roman" w:cs="Times New Roman"/>
          <w:sz w:val="24"/>
          <w:szCs w:val="24"/>
        </w:rPr>
        <w:t>eyes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A603A4">
        <w:rPr>
          <w:rFonts w:ascii="Times New Roman" w:hAnsi="Times New Roman" w:cs="Times New Roman"/>
          <w:sz w:val="24"/>
          <w:szCs w:val="24"/>
        </w:rPr>
        <w:t>eek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gramStart"/>
      <w:r>
        <w:rPr>
          <w:rFonts w:ascii="Times New Roman" w:hAnsi="Times New Roman" w:cs="Times New Roman"/>
          <w:sz w:val="24"/>
          <w:szCs w:val="24"/>
        </w:rPr>
        <w:t>dis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bullshit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 </w:t>
      </w:r>
      <w:r w:rsidR="002247F9">
        <w:rPr>
          <w:rFonts w:ascii="Times New Roman" w:hAnsi="Times New Roman" w:cs="Times New Roman"/>
          <w:sz w:val="24"/>
          <w:szCs w:val="24"/>
        </w:rPr>
        <w:t>Tiff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27A36">
        <w:rPr>
          <w:rFonts w:ascii="Times New Roman" w:hAnsi="Times New Roman" w:cs="Times New Roman"/>
          <w:sz w:val="24"/>
          <w:szCs w:val="24"/>
        </w:rPr>
        <w:t>none’re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youse’d come wit’ me, </w:t>
      </w:r>
      <w:r w:rsidR="00954AAA">
        <w:rPr>
          <w:rFonts w:ascii="Times New Roman" w:hAnsi="Times New Roman" w:cs="Times New Roman"/>
          <w:sz w:val="24"/>
          <w:szCs w:val="24"/>
        </w:rPr>
        <w:t>eye</w:t>
      </w:r>
      <w:r w:rsidR="002247F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might as we</w:t>
      </w:r>
      <w:r w:rsidR="00D928EC">
        <w:rPr>
          <w:rFonts w:ascii="Times New Roman" w:hAnsi="Times New Roman" w:cs="Times New Roman"/>
          <w:sz w:val="24"/>
          <w:szCs w:val="24"/>
        </w:rPr>
        <w:t xml:space="preserve">ll </w:t>
      </w:r>
      <w:r>
        <w:rPr>
          <w:rFonts w:ascii="Times New Roman" w:hAnsi="Times New Roman" w:cs="Times New Roman"/>
          <w:sz w:val="24"/>
          <w:szCs w:val="24"/>
        </w:rPr>
        <w:t>go alone!</w:t>
      </w:r>
    </w:p>
    <w:p w14:paraId="2ADC728E" w14:textId="77777777" w:rsidR="00BE67F7" w:rsidRDefault="00BE67F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27A31B" w14:textId="33EF7249" w:rsidR="00BE67F7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08FB4D3D" w14:textId="21F0F76C" w:rsidR="00BE67F7" w:rsidRDefault="00BE67F7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Come onnnn, now. I thought you would have enough sense to realize that </w:t>
      </w:r>
      <w:proofErr w:type="gramStart"/>
      <w:r>
        <w:rPr>
          <w:rFonts w:ascii="Times New Roman" w:hAnsi="Times New Roman" w:cs="Times New Roman"/>
          <w:sz w:val="24"/>
          <w:szCs w:val="24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suicide.</w:t>
      </w:r>
    </w:p>
    <w:p w14:paraId="16DE3CD7" w14:textId="77777777" w:rsidR="00BE67F7" w:rsidRDefault="00BE67F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D79885" w14:textId="3E2BBF48" w:rsidR="00BE67F7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778479D9" w14:textId="0670D78D" w:rsidR="00BE67F7" w:rsidRDefault="00BE67F7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</w:t>
      </w:r>
      <w:r w:rsidR="002247F9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wh</w:t>
      </w:r>
      <w:r w:rsidR="002247F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t!? </w:t>
      </w:r>
      <w:r w:rsidR="008974D8">
        <w:rPr>
          <w:rFonts w:ascii="Times New Roman" w:hAnsi="Times New Roman" w:cs="Times New Roman"/>
          <w:sz w:val="24"/>
          <w:szCs w:val="24"/>
        </w:rPr>
        <w:t>Eye</w:t>
      </w:r>
      <w:r w:rsidR="002247F9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gots m</w:t>
      </w:r>
      <w:r w:rsidR="00AE4FCC">
        <w:rPr>
          <w:rFonts w:ascii="Times New Roman" w:hAnsi="Times New Roman" w:cs="Times New Roman"/>
          <w:sz w:val="24"/>
          <w:szCs w:val="24"/>
        </w:rPr>
        <w:t xml:space="preserve">ine </w:t>
      </w:r>
      <w:r>
        <w:rPr>
          <w:rFonts w:ascii="Times New Roman" w:hAnsi="Times New Roman" w:cs="Times New Roman"/>
          <w:sz w:val="24"/>
          <w:szCs w:val="24"/>
        </w:rPr>
        <w:t xml:space="preserve">orders! </w:t>
      </w:r>
      <w:r w:rsidR="008974D8">
        <w:rPr>
          <w:rFonts w:ascii="Times New Roman" w:hAnsi="Times New Roman" w:cs="Times New Roman"/>
          <w:sz w:val="24"/>
          <w:szCs w:val="24"/>
        </w:rPr>
        <w:t>Eye</w:t>
      </w:r>
      <w:r w:rsidR="00AE4FCC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got</w:t>
      </w:r>
      <w:r w:rsidR="00D928EC">
        <w:rPr>
          <w:rFonts w:ascii="Times New Roman" w:hAnsi="Times New Roman" w:cs="Times New Roman"/>
          <w:sz w:val="24"/>
          <w:szCs w:val="24"/>
        </w:rPr>
        <w:t>s</w:t>
      </w:r>
      <w:r w:rsidR="005A3C7E">
        <w:rPr>
          <w:rFonts w:ascii="Times New Roman" w:hAnsi="Times New Roman" w:cs="Times New Roman"/>
          <w:sz w:val="24"/>
          <w:szCs w:val="24"/>
        </w:rPr>
        <w:t xml:space="preserve"> ta</w:t>
      </w:r>
      <w:r>
        <w:rPr>
          <w:rFonts w:ascii="Times New Roman" w:hAnsi="Times New Roman" w:cs="Times New Roman"/>
          <w:sz w:val="24"/>
          <w:szCs w:val="24"/>
        </w:rPr>
        <w:t xml:space="preserve"> go</w:t>
      </w:r>
      <w:r w:rsidR="00AE4FCC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38374C">
        <w:rPr>
          <w:rFonts w:ascii="Times New Roman" w:hAnsi="Times New Roman" w:cs="Times New Roman"/>
          <w:sz w:val="24"/>
          <w:szCs w:val="24"/>
        </w:rPr>
        <w:t xml:space="preserve">rowel </w:t>
      </w:r>
      <w:r>
        <w:rPr>
          <w:rFonts w:ascii="Times New Roman" w:hAnsi="Times New Roman" w:cs="Times New Roman"/>
          <w:sz w:val="24"/>
          <w:szCs w:val="24"/>
        </w:rPr>
        <w:t>wit’ dem! So</w:t>
      </w:r>
      <w:r w:rsidR="0038374C">
        <w:rPr>
          <w:rFonts w:ascii="Times New Roman" w:hAnsi="Times New Roman" w:cs="Times New Roman"/>
          <w:sz w:val="24"/>
          <w:szCs w:val="24"/>
        </w:rPr>
        <w:t>w</w:t>
      </w:r>
      <w:r w:rsidR="00AE4FCC">
        <w:rPr>
          <w:rFonts w:ascii="Times New Roman" w:hAnsi="Times New Roman" w:cs="Times New Roman"/>
          <w:sz w:val="24"/>
          <w:szCs w:val="24"/>
        </w:rPr>
        <w:t>s tiff</w:t>
      </w:r>
      <w:r>
        <w:rPr>
          <w:rFonts w:ascii="Times New Roman" w:hAnsi="Times New Roman" w:cs="Times New Roman"/>
          <w:sz w:val="24"/>
          <w:szCs w:val="24"/>
        </w:rPr>
        <w:t xml:space="preserve"> none</w:t>
      </w:r>
      <w:r w:rsidR="00FA684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yer grangey mutts are go</w:t>
      </w:r>
      <w:r w:rsidR="00317265"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7A36">
        <w:rPr>
          <w:rFonts w:ascii="Times New Roman" w:hAnsi="Times New Roman" w:cs="Times New Roman"/>
          <w:sz w:val="24"/>
          <w:szCs w:val="24"/>
        </w:rPr>
        <w:t>tar</w:t>
      </w:r>
      <w:r>
        <w:rPr>
          <w:rFonts w:ascii="Times New Roman" w:hAnsi="Times New Roman" w:cs="Times New Roman"/>
          <w:sz w:val="24"/>
          <w:szCs w:val="24"/>
        </w:rPr>
        <w:t xml:space="preserve"> come, </w:t>
      </w:r>
      <w:r w:rsidR="005A3C7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it’s j</w:t>
      </w:r>
      <w:r w:rsidR="00FA684D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5A3C7E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problem.</w:t>
      </w:r>
    </w:p>
    <w:p w14:paraId="506E33C9" w14:textId="77777777" w:rsidR="00BE67F7" w:rsidRDefault="00BE67F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ACB6BC" w14:textId="58CD1EC7" w:rsidR="00BE67F7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221FF61" w14:textId="37C62D99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Please, Captain, I </w:t>
      </w:r>
      <w:r w:rsidR="00071C59">
        <w:rPr>
          <w:rFonts w:ascii="Times New Roman" w:hAnsi="Times New Roman" w:cs="Times New Roman"/>
          <w:sz w:val="24"/>
          <w:szCs w:val="24"/>
        </w:rPr>
        <w:t>hope</w:t>
      </w:r>
      <w:r>
        <w:rPr>
          <w:rFonts w:ascii="Times New Roman" w:hAnsi="Times New Roman" w:cs="Times New Roman"/>
          <w:sz w:val="24"/>
          <w:szCs w:val="24"/>
        </w:rPr>
        <w:t xml:space="preserve"> you </w:t>
      </w:r>
      <w:r w:rsidR="00F425AA">
        <w:rPr>
          <w:rFonts w:ascii="Times New Roman" w:hAnsi="Times New Roman" w:cs="Times New Roman"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 xml:space="preserve"> understand our position in this.</w:t>
      </w:r>
    </w:p>
    <w:p w14:paraId="153720A4" w14:textId="77777777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E0B7B3" w14:textId="67943732" w:rsidR="001B358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E0D9232" w14:textId="7F0FEB8E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and we would be quite ups</w:t>
      </w:r>
      <w:r w:rsidR="00295328">
        <w:rPr>
          <w:rFonts w:ascii="Times New Roman" w:hAnsi="Times New Roman" w:cs="Times New Roman"/>
          <w:sz w:val="24"/>
          <w:szCs w:val="24"/>
        </w:rPr>
        <w:t xml:space="preserve">et if you were </w:t>
      </w:r>
      <w:r w:rsidR="0020640E">
        <w:rPr>
          <w:rFonts w:ascii="Times New Roman" w:hAnsi="Times New Roman" w:cs="Times New Roman"/>
          <w:sz w:val="24"/>
          <w:szCs w:val="24"/>
        </w:rPr>
        <w:t xml:space="preserve">to </w:t>
      </w:r>
      <w:proofErr w:type="gramStart"/>
      <w:r w:rsidR="0020640E">
        <w:rPr>
          <w:rFonts w:ascii="Times New Roman" w:hAnsi="Times New Roman" w:cs="Times New Roman"/>
          <w:sz w:val="24"/>
          <w:szCs w:val="24"/>
        </w:rPr>
        <w:t xml:space="preserve">be </w:t>
      </w:r>
      <w:r>
        <w:rPr>
          <w:rFonts w:ascii="Times New Roman" w:hAnsi="Times New Roman" w:cs="Times New Roman"/>
          <w:sz w:val="24"/>
          <w:szCs w:val="24"/>
        </w:rPr>
        <w:t>splatte</w:t>
      </w:r>
      <w:r w:rsidR="004F1C86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all over the battlefield.</w:t>
      </w:r>
    </w:p>
    <w:p w14:paraId="42B671CE" w14:textId="20CCADAF" w:rsidR="0020640E" w:rsidRDefault="002064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72FD93B" w14:textId="77777777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7D3599" w14:textId="4C573EC3" w:rsidR="001B358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4B9E4B1E" w14:textId="67107E22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Much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like the Existential Chicken.</w:t>
      </w:r>
    </w:p>
    <w:p w14:paraId="3AE4A344" w14:textId="77777777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AEADF6" w14:textId="112C43C3" w:rsidR="001B358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035D203C" w14:textId="3B8668B0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Damn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dat chickenshit, assholes! Dis </w:t>
      </w:r>
      <w:r w:rsidR="0029532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is yer las</w:t>
      </w:r>
      <w:r w:rsidR="009F4AB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ch</w:t>
      </w:r>
      <w:r w:rsidR="00295328">
        <w:rPr>
          <w:rFonts w:ascii="Times New Roman" w:hAnsi="Times New Roman" w:cs="Times New Roman"/>
          <w:sz w:val="24"/>
          <w:szCs w:val="24"/>
        </w:rPr>
        <w:t>es</w:t>
      </w:r>
      <w:r w:rsidR="00F341D4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—anyone wit’ me?</w:t>
      </w:r>
    </w:p>
    <w:p w14:paraId="1D495A8B" w14:textId="77777777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097BEA" w14:textId="776D8C1A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All </w:t>
      </w:r>
      <w:r w:rsidR="00927A36">
        <w:rPr>
          <w:rFonts w:ascii="Times New Roman" w:hAnsi="Times New Roman" w:cs="Times New Roman"/>
          <w:i/>
          <w:iCs/>
          <w:sz w:val="24"/>
          <w:szCs w:val="24"/>
        </w:rPr>
        <w:t>murmur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declination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3BEDD26" w14:textId="77777777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E4E27F" w14:textId="597F017E" w:rsidR="001B358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Chihuahua</w:t>
      </w:r>
    </w:p>
    <w:p w14:paraId="031BD57F" w14:textId="1DA7A8FA" w:rsidR="001B3581" w:rsidRDefault="001B358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Awright, yer </w:t>
      </w:r>
      <w:r w:rsidR="009F4AB6">
        <w:rPr>
          <w:rFonts w:ascii="Times New Roman" w:hAnsi="Times New Roman" w:cs="Times New Roman"/>
          <w:sz w:val="24"/>
          <w:szCs w:val="24"/>
        </w:rPr>
        <w:t>mangey</w:t>
      </w:r>
      <w:r w:rsidR="005A2FAA">
        <w:rPr>
          <w:rFonts w:ascii="Times New Roman" w:hAnsi="Times New Roman" w:cs="Times New Roman"/>
          <w:sz w:val="24"/>
          <w:szCs w:val="24"/>
        </w:rPr>
        <w:t xml:space="preserve"> Flamingos! </w:t>
      </w:r>
      <w:r w:rsidR="00F341D4">
        <w:rPr>
          <w:rFonts w:ascii="Times New Roman" w:hAnsi="Times New Roman" w:cs="Times New Roman"/>
          <w:sz w:val="24"/>
          <w:szCs w:val="24"/>
        </w:rPr>
        <w:t>Eye</w:t>
      </w:r>
      <w:r w:rsidR="009F4AB6">
        <w:rPr>
          <w:rFonts w:ascii="Times New Roman" w:hAnsi="Times New Roman" w:cs="Times New Roman"/>
          <w:sz w:val="24"/>
          <w:szCs w:val="24"/>
        </w:rPr>
        <w:t>s</w:t>
      </w:r>
      <w:r w:rsidR="005A2FAA">
        <w:rPr>
          <w:rFonts w:ascii="Times New Roman" w:hAnsi="Times New Roman" w:cs="Times New Roman"/>
          <w:sz w:val="24"/>
          <w:szCs w:val="24"/>
        </w:rPr>
        <w:t xml:space="preserve"> </w:t>
      </w:r>
      <w:r w:rsidR="009F4AB6">
        <w:rPr>
          <w:rFonts w:ascii="Times New Roman" w:hAnsi="Times New Roman" w:cs="Times New Roman"/>
          <w:sz w:val="24"/>
          <w:szCs w:val="24"/>
        </w:rPr>
        <w:t>hip</w:t>
      </w:r>
      <w:r w:rsidR="005A2FAA">
        <w:rPr>
          <w:rFonts w:ascii="Times New Roman" w:hAnsi="Times New Roman" w:cs="Times New Roman"/>
          <w:sz w:val="24"/>
          <w:szCs w:val="24"/>
        </w:rPr>
        <w:t xml:space="preserve"> yer burn</w:t>
      </w:r>
      <w:r w:rsidR="00111930">
        <w:rPr>
          <w:rFonts w:ascii="Times New Roman" w:hAnsi="Times New Roman" w:cs="Times New Roman"/>
          <w:sz w:val="24"/>
          <w:szCs w:val="24"/>
        </w:rPr>
        <w:t>s</w:t>
      </w:r>
      <w:r w:rsidR="005A2FAA">
        <w:rPr>
          <w:rFonts w:ascii="Times New Roman" w:hAnsi="Times New Roman" w:cs="Times New Roman"/>
          <w:sz w:val="24"/>
          <w:szCs w:val="24"/>
        </w:rPr>
        <w:t xml:space="preserve"> in He</w:t>
      </w:r>
      <w:r w:rsidR="00F341D4">
        <w:rPr>
          <w:rFonts w:ascii="Times New Roman" w:hAnsi="Times New Roman" w:cs="Times New Roman"/>
          <w:sz w:val="24"/>
          <w:szCs w:val="24"/>
        </w:rPr>
        <w:t>e</w:t>
      </w:r>
      <w:r w:rsidR="005A2FAA">
        <w:rPr>
          <w:rFonts w:ascii="Times New Roman" w:hAnsi="Times New Roman" w:cs="Times New Roman"/>
          <w:sz w:val="24"/>
          <w:szCs w:val="24"/>
        </w:rPr>
        <w:t>l!</w:t>
      </w:r>
    </w:p>
    <w:p w14:paraId="45149ACC" w14:textId="2233F504" w:rsidR="005A2FAA" w:rsidRPr="0007641B" w:rsidRDefault="005A2FA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2F72D8">
        <w:rPr>
          <w:rFonts w:ascii="Times New Roman" w:hAnsi="Times New Roman" w:cs="Times New Roman"/>
          <w:i/>
          <w:iCs/>
          <w:sz w:val="24"/>
          <w:szCs w:val="24"/>
        </w:rPr>
        <w:t xml:space="preserve">screaming, </w:t>
      </w:r>
      <w:r>
        <w:rPr>
          <w:rFonts w:ascii="Times New Roman" w:hAnsi="Times New Roman" w:cs="Times New Roman"/>
          <w:i/>
          <w:iCs/>
          <w:sz w:val="24"/>
          <w:szCs w:val="24"/>
        </w:rPr>
        <w:t>he charges</w:t>
      </w:r>
      <w:r w:rsidR="0007641B">
        <w:rPr>
          <w:rFonts w:ascii="Times New Roman" w:hAnsi="Times New Roman" w:cs="Times New Roman"/>
          <w:i/>
          <w:iCs/>
          <w:sz w:val="24"/>
          <w:szCs w:val="24"/>
        </w:rPr>
        <w:t xml:space="preserve"> off, stage left</w:t>
      </w:r>
      <w:r w:rsidR="0007641B">
        <w:rPr>
          <w:rFonts w:ascii="Times New Roman" w:hAnsi="Times New Roman" w:cs="Times New Roman"/>
          <w:sz w:val="24"/>
          <w:szCs w:val="24"/>
        </w:rPr>
        <w:t>)</w:t>
      </w:r>
    </w:p>
    <w:p w14:paraId="7378F76F" w14:textId="77777777" w:rsidR="005A2FAA" w:rsidRDefault="005A2FA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DB4F11" w14:textId="66B92513" w:rsidR="005A2FAA" w:rsidRDefault="005A2FA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Curtain </w:t>
      </w:r>
      <w:r w:rsidR="003200F6">
        <w:rPr>
          <w:rFonts w:ascii="Times New Roman" w:hAnsi="Times New Roman" w:cs="Times New Roman"/>
          <w:sz w:val="24"/>
          <w:szCs w:val="24"/>
        </w:rPr>
        <w:t>falls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CD5D67" w14:textId="77777777" w:rsidR="00B83927" w:rsidRDefault="00B8392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D50855" w14:textId="709028AD" w:rsidR="00075715" w:rsidRPr="00FF4EC6" w:rsidRDefault="00B83927" w:rsidP="0087711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4EC6">
        <w:rPr>
          <w:rFonts w:ascii="Times New Roman" w:hAnsi="Times New Roman" w:cs="Times New Roman"/>
          <w:b/>
          <w:bCs/>
          <w:sz w:val="24"/>
          <w:szCs w:val="24"/>
        </w:rPr>
        <w:t>ACT I</w:t>
      </w:r>
      <w:r w:rsidR="00075715" w:rsidRPr="00FF4EC6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6321679C" w14:textId="77777777" w:rsidR="00075715" w:rsidRDefault="0007571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2EA012" w14:textId="14FA09CF" w:rsidR="008F7FE5" w:rsidRDefault="008F7F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Curtain rises.</w:t>
      </w:r>
    </w:p>
    <w:p w14:paraId="3F4607E8" w14:textId="77777777" w:rsidR="008F7FE5" w:rsidRDefault="008F7F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A32D0E" w14:textId="3908EB93" w:rsidR="00B83927" w:rsidRPr="005A2FAA" w:rsidRDefault="00AC493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THIRTEEN </w:t>
      </w:r>
      <w:r w:rsidR="00A90579">
        <w:rPr>
          <w:rFonts w:ascii="Times New Roman" w:hAnsi="Times New Roman" w:cs="Times New Roman"/>
          <w:sz w:val="24"/>
          <w:szCs w:val="24"/>
        </w:rPr>
        <w:t>FLAMIN</w:t>
      </w:r>
      <w:r w:rsidR="003429EF">
        <w:rPr>
          <w:rFonts w:ascii="Times New Roman" w:hAnsi="Times New Roman" w:cs="Times New Roman"/>
          <w:sz w:val="24"/>
          <w:szCs w:val="24"/>
        </w:rPr>
        <w:t xml:space="preserve">GOS </w:t>
      </w:r>
      <w:r w:rsidR="00075715">
        <w:rPr>
          <w:rFonts w:ascii="Times New Roman" w:hAnsi="Times New Roman" w:cs="Times New Roman"/>
          <w:sz w:val="24"/>
          <w:szCs w:val="24"/>
        </w:rPr>
        <w:t xml:space="preserve">mill about the side of </w:t>
      </w:r>
      <w:r w:rsidR="003429EF">
        <w:rPr>
          <w:rFonts w:ascii="Times New Roman" w:hAnsi="Times New Roman" w:cs="Times New Roman"/>
          <w:sz w:val="24"/>
          <w:szCs w:val="24"/>
        </w:rPr>
        <w:t>a</w:t>
      </w:r>
      <w:r w:rsidR="00075715">
        <w:rPr>
          <w:rFonts w:ascii="Times New Roman" w:hAnsi="Times New Roman" w:cs="Times New Roman"/>
          <w:sz w:val="24"/>
          <w:szCs w:val="24"/>
        </w:rPr>
        <w:t xml:space="preserve"> trench.</w:t>
      </w:r>
      <w:r w:rsidR="00585F34">
        <w:rPr>
          <w:rFonts w:ascii="Times New Roman" w:hAnsi="Times New Roman" w:cs="Times New Roman"/>
          <w:sz w:val="24"/>
          <w:szCs w:val="24"/>
        </w:rPr>
        <w:t xml:space="preserve"> Sounds of distant war</w:t>
      </w:r>
      <w:r w:rsidR="00A90579">
        <w:rPr>
          <w:rFonts w:ascii="Times New Roman" w:hAnsi="Times New Roman" w:cs="Times New Roman"/>
          <w:sz w:val="24"/>
          <w:szCs w:val="24"/>
        </w:rPr>
        <w:t>.</w:t>
      </w:r>
      <w:r w:rsidR="00075715">
        <w:rPr>
          <w:rFonts w:ascii="Times New Roman" w:hAnsi="Times New Roman" w:cs="Times New Roman"/>
          <w:sz w:val="24"/>
          <w:szCs w:val="24"/>
        </w:rPr>
        <w:t xml:space="preserve"> </w:t>
      </w:r>
      <w:r w:rsidR="003429EF">
        <w:rPr>
          <w:rFonts w:ascii="Times New Roman" w:hAnsi="Times New Roman" w:cs="Times New Roman"/>
          <w:sz w:val="24"/>
          <w:szCs w:val="24"/>
        </w:rPr>
        <w:t>Flamingos react to a</w:t>
      </w:r>
      <w:r w:rsidR="00202087">
        <w:rPr>
          <w:rFonts w:ascii="Times New Roman" w:hAnsi="Times New Roman" w:cs="Times New Roman"/>
          <w:sz w:val="24"/>
          <w:szCs w:val="24"/>
        </w:rPr>
        <w:t xml:space="preserve"> sudden</w:t>
      </w:r>
      <w:r w:rsidR="00075715">
        <w:rPr>
          <w:rFonts w:ascii="Times New Roman" w:hAnsi="Times New Roman" w:cs="Times New Roman"/>
          <w:sz w:val="24"/>
          <w:szCs w:val="24"/>
        </w:rPr>
        <w:t xml:space="preserve"> loud explosion amid the </w:t>
      </w:r>
      <w:r w:rsidR="00E96090">
        <w:rPr>
          <w:rFonts w:ascii="Times New Roman" w:hAnsi="Times New Roman" w:cs="Times New Roman"/>
          <w:sz w:val="24"/>
          <w:szCs w:val="24"/>
        </w:rPr>
        <w:t>regular machinegun</w:t>
      </w:r>
      <w:r w:rsidR="00253CC3">
        <w:rPr>
          <w:rFonts w:ascii="Times New Roman" w:hAnsi="Times New Roman" w:cs="Times New Roman"/>
          <w:sz w:val="24"/>
          <w:szCs w:val="24"/>
        </w:rPr>
        <w:t xml:space="preserve"> </w:t>
      </w:r>
      <w:r w:rsidR="00E96090">
        <w:rPr>
          <w:rFonts w:ascii="Times New Roman" w:hAnsi="Times New Roman" w:cs="Times New Roman"/>
          <w:sz w:val="24"/>
          <w:szCs w:val="24"/>
        </w:rPr>
        <w:t>fire. The bloody corpse of Captain Chihua</w:t>
      </w:r>
      <w:r w:rsidR="00253CC3">
        <w:rPr>
          <w:rFonts w:ascii="Times New Roman" w:hAnsi="Times New Roman" w:cs="Times New Roman"/>
          <w:sz w:val="24"/>
          <w:szCs w:val="24"/>
        </w:rPr>
        <w:t>hua</w:t>
      </w:r>
      <w:r w:rsidR="00E96090">
        <w:rPr>
          <w:rFonts w:ascii="Times New Roman" w:hAnsi="Times New Roman" w:cs="Times New Roman"/>
          <w:sz w:val="24"/>
          <w:szCs w:val="24"/>
        </w:rPr>
        <w:t xml:space="preserve"> </w:t>
      </w:r>
      <w:r w:rsidR="00D805A1">
        <w:rPr>
          <w:rFonts w:ascii="Times New Roman" w:hAnsi="Times New Roman" w:cs="Times New Roman"/>
          <w:sz w:val="24"/>
          <w:szCs w:val="24"/>
        </w:rPr>
        <w:t>flies in, stage left, and lands onstage. The Flamingos g</w:t>
      </w:r>
      <w:r w:rsidR="00F12ABC">
        <w:rPr>
          <w:rFonts w:ascii="Times New Roman" w:hAnsi="Times New Roman" w:cs="Times New Roman"/>
          <w:sz w:val="24"/>
          <w:szCs w:val="24"/>
        </w:rPr>
        <w:t xml:space="preserve">ingerly approach </w:t>
      </w:r>
      <w:r w:rsidR="00D805A1">
        <w:rPr>
          <w:rFonts w:ascii="Times New Roman" w:hAnsi="Times New Roman" w:cs="Times New Roman"/>
          <w:sz w:val="24"/>
          <w:szCs w:val="24"/>
        </w:rPr>
        <w:t>the corpse and begin dialogue.</w:t>
      </w:r>
    </w:p>
    <w:p w14:paraId="27B8A9A7" w14:textId="77777777" w:rsidR="00532D83" w:rsidRDefault="00532D8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95F152" w14:textId="1444DD5C" w:rsidR="008F7F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45952FC1" w14:textId="06CDAEA2" w:rsidR="008F7FE5" w:rsidRDefault="008F7F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think he made it.</w:t>
      </w:r>
    </w:p>
    <w:p w14:paraId="0A57B89F" w14:textId="77777777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1356B1" w14:textId="594A1427" w:rsidR="00324C8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1C0241C" w14:textId="0CBCCFF2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No, I think not.</w:t>
      </w:r>
    </w:p>
    <w:p w14:paraId="1498C769" w14:textId="77777777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4D7ADB" w14:textId="4218E0E7" w:rsidR="00324C8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7B0925A7" w14:textId="58FB6318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seems to have </w:t>
      </w:r>
      <w:proofErr w:type="gramStart"/>
      <w:r>
        <w:rPr>
          <w:rFonts w:ascii="Times New Roman" w:hAnsi="Times New Roman" w:cs="Times New Roman"/>
          <w:sz w:val="24"/>
          <w:szCs w:val="24"/>
        </w:rPr>
        <w:t>been blown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wide open.</w:t>
      </w:r>
    </w:p>
    <w:p w14:paraId="335A064E" w14:textId="77777777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0CF0C2" w14:textId="567A7930" w:rsidR="00324C8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6B7B6552" w14:textId="677CA7F6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rather repulsive, isn’t it?</w:t>
      </w:r>
    </w:p>
    <w:p w14:paraId="4307686B" w14:textId="77777777" w:rsidR="00324C8E" w:rsidRDefault="00324C8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F2C0F5" w14:textId="69BDA1DD" w:rsidR="00324C8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9A57F9F" w14:textId="4378AF4F" w:rsidR="00FE4373" w:rsidRDefault="008674A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Rather.</w:t>
      </w:r>
    </w:p>
    <w:p w14:paraId="3382B77E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354AAE" w14:textId="0728D1F4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6541CD01" w14:textId="02CD2E3A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Ahh, but it was his </w:t>
      </w:r>
      <w:r w:rsidR="008674AD">
        <w:rPr>
          <w:rFonts w:ascii="Times New Roman" w:hAnsi="Times New Roman" w:cs="Times New Roman"/>
          <w:sz w:val="24"/>
          <w:szCs w:val="24"/>
        </w:rPr>
        <w:t>decision</w:t>
      </w:r>
      <w:r>
        <w:rPr>
          <w:rFonts w:ascii="Times New Roman" w:hAnsi="Times New Roman" w:cs="Times New Roman"/>
          <w:sz w:val="24"/>
          <w:szCs w:val="24"/>
        </w:rPr>
        <w:t xml:space="preserve"> to go, right?</w:t>
      </w:r>
    </w:p>
    <w:p w14:paraId="073A51C6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17791B" w14:textId="73BC6E21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6A8ED252" w14:textId="084DE79C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Right.</w:t>
      </w:r>
    </w:p>
    <w:p w14:paraId="320C5B4D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7D76B2" w14:textId="05739EF7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3FD1E1D7" w14:textId="27987374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Right.</w:t>
      </w:r>
    </w:p>
    <w:p w14:paraId="5EB7D4D3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E1DD90" w14:textId="6FBE560F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622B49E4" w14:textId="19AC0A63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suppose </w:t>
      </w:r>
      <w:proofErr w:type="gramStart"/>
      <w:r>
        <w:rPr>
          <w:rFonts w:ascii="Times New Roman" w:hAnsi="Times New Roman" w:cs="Times New Roman"/>
          <w:sz w:val="24"/>
          <w:szCs w:val="24"/>
        </w:rPr>
        <w:t>he’s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hero now.</w:t>
      </w:r>
    </w:p>
    <w:p w14:paraId="2BBC61CB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F5194E" w14:textId="7D0ED611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803BAE8" w14:textId="79E1EA6E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he should get a medal.</w:t>
      </w:r>
    </w:p>
    <w:p w14:paraId="6756C2CC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44B27E" w14:textId="64703844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0C653FC1" w14:textId="442A3B78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I’m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sure he would have appreciated it.</w:t>
      </w:r>
    </w:p>
    <w:p w14:paraId="42FEECF8" w14:textId="77777777" w:rsidR="00FE4373" w:rsidRDefault="00FE437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7C425" w14:textId="1D63F3BA" w:rsidR="00FE437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5FE9E62" w14:textId="004751B0" w:rsidR="00F85004" w:rsidRDefault="00F85004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after a short silence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sz w:val="24"/>
          <w:szCs w:val="24"/>
        </w:rPr>
        <w:t>Maybe we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should bury him.</w:t>
      </w:r>
    </w:p>
    <w:p w14:paraId="116825A5" w14:textId="77777777" w:rsidR="00F85004" w:rsidRDefault="00F85004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332978" w14:textId="2626AEB9" w:rsidR="00F85004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6472BEC" w14:textId="6F3C8965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Maybe.</w:t>
      </w:r>
    </w:p>
    <w:p w14:paraId="5FC41213" w14:textId="77777777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0319F1" w14:textId="0BC8CD06" w:rsidR="00B33A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73203B85" w14:textId="46258923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No, 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think so. At least not right now. (</w:t>
      </w:r>
      <w:r>
        <w:rPr>
          <w:rFonts w:ascii="Times New Roman" w:hAnsi="Times New Roman" w:cs="Times New Roman"/>
          <w:i/>
          <w:iCs/>
          <w:sz w:val="24"/>
          <w:szCs w:val="24"/>
        </w:rPr>
        <w:t>he prods the corpse with his claw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sz w:val="24"/>
          <w:szCs w:val="24"/>
        </w:rPr>
        <w:t>Maybe he’s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still alive.</w:t>
      </w:r>
    </w:p>
    <w:p w14:paraId="1F1676F4" w14:textId="77777777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D25EEE" w14:textId="50B262B7" w:rsidR="00B33A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103306F3" w14:textId="5A5E1C7C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we should wait for the medics.</w:t>
      </w:r>
    </w:p>
    <w:p w14:paraId="728387E0" w14:textId="77777777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363A84" w14:textId="2C5EAEED" w:rsidR="00B33A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5749169F" w14:textId="0B806A5E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Yes, </w:t>
      </w:r>
      <w:proofErr w:type="gramStart"/>
      <w:r>
        <w:rPr>
          <w:rFonts w:ascii="Times New Roman" w:hAnsi="Times New Roman" w:cs="Times New Roman"/>
          <w:sz w:val="24"/>
          <w:szCs w:val="24"/>
        </w:rPr>
        <w:t>let’s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wait.</w:t>
      </w:r>
    </w:p>
    <w:p w14:paraId="5794C446" w14:textId="77777777" w:rsidR="00B33A4D" w:rsidRDefault="00B33A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DAFDC8" w14:textId="2BBBBF3A" w:rsidR="00B33A4D" w:rsidRPr="00DA3BC3" w:rsidRDefault="00FB182A" w:rsidP="00EF393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A3BC3">
        <w:rPr>
          <w:rFonts w:ascii="Times New Roman" w:hAnsi="Times New Roman" w:cs="Times New Roman"/>
          <w:i/>
          <w:sz w:val="24"/>
          <w:szCs w:val="24"/>
        </w:rPr>
        <w:t>F</w:t>
      </w:r>
      <w:r w:rsidR="00DA3BC3">
        <w:rPr>
          <w:rFonts w:ascii="Times New Roman" w:hAnsi="Times New Roman" w:cs="Times New Roman"/>
          <w:i/>
          <w:sz w:val="24"/>
          <w:szCs w:val="24"/>
        </w:rPr>
        <w:t>lamingo</w:t>
      </w:r>
      <w:r w:rsidR="00BF1570">
        <w:rPr>
          <w:rFonts w:ascii="Times New Roman" w:hAnsi="Times New Roman" w:cs="Times New Roman"/>
          <w:i/>
          <w:sz w:val="24"/>
          <w:szCs w:val="24"/>
        </w:rPr>
        <w:t xml:space="preserve"> Numbers</w:t>
      </w:r>
      <w:r w:rsidR="003C5620" w:rsidRPr="00DA3BC3">
        <w:rPr>
          <w:rFonts w:ascii="Times New Roman" w:hAnsi="Times New Roman" w:cs="Times New Roman"/>
          <w:i/>
          <w:sz w:val="24"/>
          <w:szCs w:val="24"/>
        </w:rPr>
        <w:t xml:space="preserve"> 1, 3</w:t>
      </w:r>
      <w:r w:rsidR="00BF1570">
        <w:rPr>
          <w:rFonts w:ascii="Times New Roman" w:hAnsi="Times New Roman" w:cs="Times New Roman"/>
          <w:i/>
          <w:sz w:val="24"/>
          <w:szCs w:val="24"/>
        </w:rPr>
        <w:t>and</w:t>
      </w:r>
      <w:r w:rsidR="003C5620" w:rsidRPr="00DA3BC3">
        <w:rPr>
          <w:rFonts w:ascii="Times New Roman" w:hAnsi="Times New Roman" w:cs="Times New Roman"/>
          <w:i/>
          <w:sz w:val="24"/>
          <w:szCs w:val="24"/>
        </w:rPr>
        <w:t xml:space="preserve"> 4:</w:t>
      </w:r>
    </w:p>
    <w:p w14:paraId="022E5AC7" w14:textId="59DD60E8" w:rsidR="003C5620" w:rsidRDefault="003C5620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Let’s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2DA1847E" w14:textId="77777777" w:rsidR="003C5620" w:rsidRDefault="003C5620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E32087" w14:textId="69A0083D" w:rsidR="003C5620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7B0B2788" w14:textId="766F6AFB" w:rsidR="003C5620" w:rsidRDefault="003C5620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think he was right, though?</w:t>
      </w:r>
    </w:p>
    <w:p w14:paraId="53D992AD" w14:textId="77777777" w:rsidR="003C5620" w:rsidRDefault="003C5620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1E7F3" w14:textId="214AC729" w:rsidR="003C5620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4676627B" w14:textId="69C78D14" w:rsidR="003C5620" w:rsidRDefault="003C5620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mean?</w:t>
      </w:r>
    </w:p>
    <w:p w14:paraId="60396BAC" w14:textId="77777777" w:rsidR="003C5620" w:rsidRDefault="003C5620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1709B8" w14:textId="48317BC7" w:rsidR="003C5620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61A2D6E7" w14:textId="62CD82A3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mean with </w:t>
      </w:r>
      <w:r w:rsidR="006C78B4">
        <w:rPr>
          <w:rFonts w:ascii="Times New Roman" w:hAnsi="Times New Roman" w:cs="Times New Roman"/>
          <w:sz w:val="24"/>
          <w:szCs w:val="24"/>
        </w:rPr>
        <w:t>his</w:t>
      </w:r>
      <w:r>
        <w:rPr>
          <w:rFonts w:ascii="Times New Roman" w:hAnsi="Times New Roman" w:cs="Times New Roman"/>
          <w:sz w:val="24"/>
          <w:szCs w:val="24"/>
        </w:rPr>
        <w:t xml:space="preserve"> false “idealism” and our own lack of patriotism.</w:t>
      </w:r>
    </w:p>
    <w:p w14:paraId="09460F9C" w14:textId="77777777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85059" w14:textId="5F3BD474" w:rsidR="004E4F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5919609B" w14:textId="2E2FB8A9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least he was a dog of conviction.</w:t>
      </w:r>
    </w:p>
    <w:p w14:paraId="34D97787" w14:textId="77777777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D2969E" w14:textId="486A340D" w:rsidR="004E4F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405F7B8" w14:textId="0BA9B53D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Yes. And he </w:t>
      </w:r>
      <w:proofErr w:type="gramStart"/>
      <w:r w:rsidR="00627B25">
        <w:rPr>
          <w:rFonts w:ascii="Times New Roman" w:hAnsi="Times New Roman" w:cs="Times New Roman"/>
          <w:sz w:val="24"/>
          <w:szCs w:val="24"/>
        </w:rPr>
        <w:t xml:space="preserve">truly </w:t>
      </w:r>
      <w:r>
        <w:rPr>
          <w:rFonts w:ascii="Times New Roman" w:hAnsi="Times New Roman" w:cs="Times New Roman"/>
          <w:sz w:val="24"/>
          <w:szCs w:val="24"/>
        </w:rPr>
        <w:t>BELIEVED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what he was saying. He </w:t>
      </w:r>
      <w:proofErr w:type="gramStart"/>
      <w:r>
        <w:rPr>
          <w:rFonts w:ascii="Times New Roman" w:hAnsi="Times New Roman" w:cs="Times New Roman"/>
          <w:sz w:val="24"/>
          <w:szCs w:val="24"/>
        </w:rPr>
        <w:t>wouldn’t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listen to reason and was quite barbaric himself in the end.</w:t>
      </w:r>
    </w:p>
    <w:p w14:paraId="7751F7D7" w14:textId="77777777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6659E" w14:textId="0F59DD0A" w:rsidR="004E4F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lastRenderedPageBreak/>
        <w:t>Flamingo Number 3</w:t>
      </w:r>
    </w:p>
    <w:p w14:paraId="2D369A33" w14:textId="6FE79A00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he chose to be that way.</w:t>
      </w:r>
    </w:p>
    <w:p w14:paraId="1A9FBA80" w14:textId="77777777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6E7B60" w14:textId="341818E3" w:rsidR="004E4FA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0C15D73" w14:textId="33EE307F" w:rsidR="004E4FA8" w:rsidRDefault="004E4FA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know. But </w:t>
      </w:r>
      <w:proofErr w:type="gramStart"/>
      <w:r>
        <w:rPr>
          <w:rFonts w:ascii="Times New Roman" w:hAnsi="Times New Roman" w:cs="Times New Roman"/>
          <w:sz w:val="24"/>
          <w:szCs w:val="24"/>
        </w:rPr>
        <w:t>many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23DA">
        <w:rPr>
          <w:rFonts w:ascii="Times New Roman" w:hAnsi="Times New Roman" w:cs="Times New Roman"/>
          <w:sz w:val="24"/>
          <w:szCs w:val="24"/>
        </w:rPr>
        <w:t>creatures do that.</w:t>
      </w:r>
    </w:p>
    <w:p w14:paraId="1DEED488" w14:textId="77777777" w:rsidR="00B323DA" w:rsidRDefault="00B323D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9FF4D1" w14:textId="54C7E13B" w:rsidR="00B323DA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7C4C19A5" w14:textId="54E9D7F0" w:rsidR="00B323DA" w:rsidRDefault="00B323D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Well, </w:t>
      </w:r>
      <w:proofErr w:type="gramStart"/>
      <w:r>
        <w:rPr>
          <w:rFonts w:ascii="Times New Roman" w:hAnsi="Times New Roman" w:cs="Times New Roman"/>
          <w:sz w:val="24"/>
          <w:szCs w:val="24"/>
        </w:rPr>
        <w:t>they’re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wrong.</w:t>
      </w:r>
    </w:p>
    <w:p w14:paraId="7366B73D" w14:textId="77777777" w:rsidR="00B323DA" w:rsidRDefault="00B323D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788467" w14:textId="07AAAC0A" w:rsidR="00B323DA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6C5B1B2D" w14:textId="3574B33D" w:rsidR="00B323DA" w:rsidRDefault="00B323D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</w:t>
      </w:r>
      <w:r w:rsidR="00E355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they all think they are RIGHT!</w:t>
      </w:r>
    </w:p>
    <w:p w14:paraId="3CDDF8B4" w14:textId="77777777" w:rsidR="00B323DA" w:rsidRDefault="00B323DA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857E4A" w14:textId="356C11BE" w:rsidR="00B323DA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2FD51738" w14:textId="1245FAE8" w:rsidR="00B323DA" w:rsidRDefault="00A01E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know. But we have no right to tell them what to believe in.</w:t>
      </w:r>
    </w:p>
    <w:p w14:paraId="134FBE37" w14:textId="77777777" w:rsidR="00A01E1C" w:rsidRDefault="00A01E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F3FB5" w14:textId="2A6DEF10" w:rsidR="00A01E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16950014" w14:textId="5137FDCC" w:rsidR="00A01E1C" w:rsidRDefault="00A01E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 though </w:t>
      </w:r>
      <w:proofErr w:type="gramStart"/>
      <w:r>
        <w:rPr>
          <w:rFonts w:ascii="Times New Roman" w:hAnsi="Times New Roman" w:cs="Times New Roman"/>
          <w:sz w:val="24"/>
          <w:szCs w:val="24"/>
        </w:rPr>
        <w:t>they’re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wrong?</w:t>
      </w:r>
    </w:p>
    <w:p w14:paraId="4ACB521C" w14:textId="77777777" w:rsidR="00A01E1C" w:rsidRDefault="00A01E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0E21E9" w14:textId="1355A4DA" w:rsidR="00A01E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6E1462B0" w14:textId="37F18360" w:rsidR="00A01E1C" w:rsidRDefault="00A01E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what if </w:t>
      </w:r>
      <w:proofErr w:type="gramStart"/>
      <w:r>
        <w:rPr>
          <w:rFonts w:ascii="Times New Roman" w:hAnsi="Times New Roman" w:cs="Times New Roman"/>
          <w:sz w:val="24"/>
          <w:szCs w:val="24"/>
        </w:rPr>
        <w:t>we’re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wrong?</w:t>
      </w:r>
    </w:p>
    <w:p w14:paraId="738BA4D6" w14:textId="77777777" w:rsidR="00A01E1C" w:rsidRDefault="00A01E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D1947F" w14:textId="798BF35A" w:rsidR="00A01E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38F8C0A2" w14:textId="4E07983B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Hmmm?</w:t>
      </w:r>
    </w:p>
    <w:p w14:paraId="74163573" w14:textId="77777777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CBBA2D" w14:textId="7E629A10" w:rsidR="006C5D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108498FD" w14:textId="144CC794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if believing in nothing is wrong?</w:t>
      </w:r>
    </w:p>
    <w:p w14:paraId="40350BD6" w14:textId="77777777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ECFE5C" w14:textId="05868A2B" w:rsidR="006C5D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033064C2" w14:textId="4B1D343D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ridiculous.</w:t>
      </w:r>
    </w:p>
    <w:p w14:paraId="0DA50DEE" w14:textId="77777777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5EB43C" w14:textId="241A77E5" w:rsidR="006C5D4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061C3B65" w14:textId="711121BB" w:rsidR="006C5D4D" w:rsidRDefault="006C5D4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</w:t>
      </w:r>
      <w:proofErr w:type="gramStart"/>
      <w:r>
        <w:rPr>
          <w:rFonts w:ascii="Times New Roman" w:hAnsi="Times New Roman" w:cs="Times New Roman"/>
          <w:sz w:val="24"/>
          <w:szCs w:val="24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same as beli</w:t>
      </w:r>
      <w:r w:rsidR="00FE775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ving in the </w:t>
      </w:r>
      <w:r w:rsidR="00FE775B">
        <w:rPr>
          <w:rFonts w:ascii="Times New Roman" w:hAnsi="Times New Roman" w:cs="Times New Roman"/>
          <w:sz w:val="24"/>
          <w:szCs w:val="24"/>
        </w:rPr>
        <w:t>delusional</w:t>
      </w:r>
      <w:r w:rsidR="00DB2053">
        <w:rPr>
          <w:rFonts w:ascii="Times New Roman" w:hAnsi="Times New Roman" w:cs="Times New Roman"/>
          <w:sz w:val="24"/>
          <w:szCs w:val="24"/>
        </w:rPr>
        <w:t xml:space="preserve"> “ideals” that our </w:t>
      </w:r>
      <w:r w:rsidR="002D7932">
        <w:rPr>
          <w:rFonts w:ascii="Times New Roman" w:hAnsi="Times New Roman" w:cs="Times New Roman"/>
          <w:sz w:val="24"/>
          <w:szCs w:val="24"/>
        </w:rPr>
        <w:t xml:space="preserve">dearly </w:t>
      </w:r>
      <w:r w:rsidR="00DB2053">
        <w:rPr>
          <w:rFonts w:ascii="Times New Roman" w:hAnsi="Times New Roman" w:cs="Times New Roman"/>
          <w:sz w:val="24"/>
          <w:szCs w:val="24"/>
        </w:rPr>
        <w:t>departed Captain believed in.</w:t>
      </w:r>
    </w:p>
    <w:p w14:paraId="08D13721" w14:textId="77777777" w:rsidR="00DB2053" w:rsidRDefault="00DB205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7A9732" w14:textId="6EC75429" w:rsidR="00DB205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14D7CB3A" w14:textId="432B057D" w:rsidR="00DB2053" w:rsidRDefault="00DB205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different.</w:t>
      </w:r>
    </w:p>
    <w:p w14:paraId="5D68167A" w14:textId="77777777" w:rsidR="00DB2053" w:rsidRDefault="00DB205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AC960" w14:textId="64A8F844" w:rsidR="00DB205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6216A7C3" w14:textId="4ACF3BCB" w:rsidR="00DB2053" w:rsidRDefault="007C063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disagree.</w:t>
      </w:r>
      <w:r w:rsidR="00DB2053">
        <w:rPr>
          <w:rFonts w:ascii="Times New Roman" w:hAnsi="Times New Roman" w:cs="Times New Roman"/>
          <w:sz w:val="24"/>
          <w:szCs w:val="24"/>
        </w:rPr>
        <w:t xml:space="preserve"> The only difference is the belief</w:t>
      </w:r>
      <w:r>
        <w:rPr>
          <w:rFonts w:ascii="Times New Roman" w:hAnsi="Times New Roman" w:cs="Times New Roman"/>
          <w:sz w:val="24"/>
          <w:szCs w:val="24"/>
        </w:rPr>
        <w:t>—</w:t>
      </w:r>
      <w:r w:rsidR="00DB2053">
        <w:rPr>
          <w:rFonts w:ascii="Times New Roman" w:hAnsi="Times New Roman" w:cs="Times New Roman"/>
          <w:sz w:val="24"/>
          <w:szCs w:val="24"/>
        </w:rPr>
        <w:t>or non-belief</w:t>
      </w:r>
      <w:r w:rsidR="001B6EC7">
        <w:rPr>
          <w:rFonts w:ascii="Times New Roman" w:hAnsi="Times New Roman" w:cs="Times New Roman"/>
          <w:sz w:val="24"/>
          <w:szCs w:val="24"/>
        </w:rPr>
        <w:t>—between the idea</w:t>
      </w:r>
      <w:r w:rsidR="009A3426">
        <w:rPr>
          <w:rFonts w:ascii="Times New Roman" w:hAnsi="Times New Roman" w:cs="Times New Roman"/>
          <w:sz w:val="24"/>
          <w:szCs w:val="24"/>
        </w:rPr>
        <w:t>l</w:t>
      </w:r>
      <w:r w:rsidR="001B6EC7">
        <w:rPr>
          <w:rFonts w:ascii="Times New Roman" w:hAnsi="Times New Roman" w:cs="Times New Roman"/>
          <w:sz w:val="24"/>
          <w:szCs w:val="24"/>
        </w:rPr>
        <w:t>s.</w:t>
      </w:r>
    </w:p>
    <w:p w14:paraId="3DBEE55D" w14:textId="77777777" w:rsidR="001B6EC7" w:rsidRDefault="001B6EC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4FB15" w14:textId="6735B0B4" w:rsidR="001B6EC7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72EA4BEA" w14:textId="260A53EB" w:rsidR="001B6EC7" w:rsidRDefault="001B6EC7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when the other idea</w:t>
      </w:r>
      <w:r w:rsidR="009A342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s are so utterly absurd</w:t>
      </w:r>
      <w:r w:rsidR="009A34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they can </w:t>
      </w:r>
      <w:proofErr w:type="gramStart"/>
      <w:r>
        <w:rPr>
          <w:rFonts w:ascii="Times New Roman" w:hAnsi="Times New Roman" w:cs="Times New Roman"/>
          <w:sz w:val="24"/>
          <w:szCs w:val="24"/>
        </w:rPr>
        <w:t>be eliminated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 </w:t>
      </w:r>
      <w:r w:rsidR="00E42416">
        <w:rPr>
          <w:rFonts w:ascii="Times New Roman" w:hAnsi="Times New Roman" w:cs="Times New Roman"/>
          <w:sz w:val="24"/>
          <w:szCs w:val="24"/>
        </w:rPr>
        <w:t>being feasible to the thinking bird.</w:t>
      </w:r>
    </w:p>
    <w:p w14:paraId="7C3C7465" w14:textId="77777777" w:rsidR="00E42416" w:rsidRDefault="00E4241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044020" w14:textId="23835D21" w:rsidR="00E4241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72761938" w14:textId="4FD0BE72" w:rsidR="00E42416" w:rsidRDefault="00E4241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not everyone sees things from the bird’s eye.</w:t>
      </w:r>
    </w:p>
    <w:p w14:paraId="71CC1710" w14:textId="77777777" w:rsidR="00E42416" w:rsidRDefault="00E4241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EE568" w14:textId="16CEA401" w:rsidR="00E4241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64BD4DFD" w14:textId="203111C5" w:rsidR="00E42416" w:rsidRDefault="00E4241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True.</w:t>
      </w:r>
    </w:p>
    <w:p w14:paraId="71D98D05" w14:textId="77777777" w:rsidR="00E42416" w:rsidRDefault="00E4241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190AB4" w14:textId="51B8670C" w:rsidR="00E4241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359A4335" w14:textId="1B3AF37D" w:rsidR="00D930C3" w:rsidRDefault="00D930C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everyone can read of the Existential Chicken and relate to it as fully as another bird.</w:t>
      </w:r>
    </w:p>
    <w:p w14:paraId="565537D7" w14:textId="77777777" w:rsidR="00D930C3" w:rsidRDefault="00D930C3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2BEB44" w14:textId="2EB914EB" w:rsidR="00D930C3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23B26C18" w14:textId="252B06CE" w:rsidR="00D930C3" w:rsidRDefault="00D930C3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reason why </w:t>
      </w:r>
      <w:r w:rsidR="00A5126B">
        <w:rPr>
          <w:rFonts w:ascii="Times New Roman" w:hAnsi="Times New Roman" w:cs="Times New Roman"/>
          <w:sz w:val="24"/>
          <w:szCs w:val="24"/>
        </w:rPr>
        <w:t>our</w:t>
      </w:r>
      <w:r>
        <w:rPr>
          <w:rFonts w:ascii="Times New Roman" w:hAnsi="Times New Roman" w:cs="Times New Roman"/>
          <w:sz w:val="24"/>
          <w:szCs w:val="24"/>
        </w:rPr>
        <w:t xml:space="preserve"> poor Captain couldn’t </w:t>
      </w:r>
      <w:r w:rsidR="005C6FDD">
        <w:rPr>
          <w:rFonts w:ascii="Times New Roman" w:hAnsi="Times New Roman" w:cs="Times New Roman"/>
          <w:sz w:val="24"/>
          <w:szCs w:val="24"/>
        </w:rPr>
        <w:t>see our way of life.</w:t>
      </w:r>
    </w:p>
    <w:p w14:paraId="4F85F902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0B1364" w14:textId="6035663D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30B6BE0C" w14:textId="7104702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must be it. Wonderful deduction.</w:t>
      </w:r>
    </w:p>
    <w:p w14:paraId="4D669655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AD510" w14:textId="5B17C1F4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061665DE" w14:textId="3805E43A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Thank you.</w:t>
      </w:r>
    </w:p>
    <w:p w14:paraId="13FD5EA4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6C81BE" w14:textId="41EA59A8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47155B3D" w14:textId="373F0AB5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think the medics are coming.</w:t>
      </w:r>
    </w:p>
    <w:p w14:paraId="492F4000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E821EF" w14:textId="63A9C08C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6E629718" w14:textId="6DB6CF64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don’t you look for them?</w:t>
      </w:r>
    </w:p>
    <w:p w14:paraId="2696B706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965EB3" w14:textId="481311A2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5C3F3478" w14:textId="0B168823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Me? Why don’t you look?</w:t>
      </w:r>
    </w:p>
    <w:p w14:paraId="685EC9D3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295FEB" w14:textId="516CAC1E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78425245" w14:textId="0FFF13B0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I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want to.</w:t>
      </w:r>
    </w:p>
    <w:p w14:paraId="53C0B6EB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89E798" w14:textId="5381D5A1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2760A1E7" w14:textId="4248843C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Well, I certainly </w:t>
      </w: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41C66DDA" w14:textId="77777777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B726AB" w14:textId="48DECC4E" w:rsidR="005C6FDD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</w:p>
    <w:p w14:paraId="085E8053" w14:textId="66DDAE46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two never</w:t>
      </w:r>
      <w:r w:rsidR="005926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mind. </w:t>
      </w:r>
      <w:proofErr w:type="gramStart"/>
      <w:r>
        <w:rPr>
          <w:rFonts w:ascii="Times New Roman" w:hAnsi="Times New Roman" w:cs="Times New Roman"/>
          <w:sz w:val="24"/>
          <w:szCs w:val="24"/>
        </w:rPr>
        <w:t>I’ll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look.</w:t>
      </w:r>
    </w:p>
    <w:p w14:paraId="09A6031B" w14:textId="4C7F3289" w:rsidR="005C6FDD" w:rsidRDefault="005C6FDD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he </w:t>
      </w:r>
      <w:r w:rsidR="00211B71">
        <w:rPr>
          <w:rFonts w:ascii="Times New Roman" w:hAnsi="Times New Roman" w:cs="Times New Roman"/>
          <w:i/>
          <w:iCs/>
          <w:sz w:val="24"/>
          <w:szCs w:val="24"/>
        </w:rPr>
        <w:t>stands and peers over the top of the trench</w:t>
      </w:r>
      <w:r w:rsidR="00211B71">
        <w:rPr>
          <w:rFonts w:ascii="Times New Roman" w:hAnsi="Times New Roman" w:cs="Times New Roman"/>
          <w:sz w:val="24"/>
          <w:szCs w:val="24"/>
        </w:rPr>
        <w:t>)</w:t>
      </w:r>
    </w:p>
    <w:p w14:paraId="6DE88DD6" w14:textId="77777777" w:rsidR="00661851" w:rsidRDefault="0066185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27722D" w14:textId="718D3B1C" w:rsidR="00211B71" w:rsidRDefault="00211B7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Oh, my</w:t>
      </w:r>
      <w:r w:rsidR="00B13AE8">
        <w:rPr>
          <w:rFonts w:ascii="Times New Roman" w:hAnsi="Times New Roman" w:cs="Times New Roman"/>
          <w:sz w:val="24"/>
          <w:szCs w:val="24"/>
        </w:rPr>
        <w:t xml:space="preserve">. There </w:t>
      </w:r>
      <w:r w:rsidR="00213EDE">
        <w:rPr>
          <w:rFonts w:ascii="Times New Roman" w:hAnsi="Times New Roman" w:cs="Times New Roman"/>
          <w:sz w:val="24"/>
          <w:szCs w:val="24"/>
        </w:rPr>
        <w:t>seems</w:t>
      </w:r>
      <w:r w:rsidR="00B13AE8">
        <w:rPr>
          <w:rFonts w:ascii="Times New Roman" w:hAnsi="Times New Roman" w:cs="Times New Roman"/>
          <w:sz w:val="24"/>
          <w:szCs w:val="24"/>
        </w:rPr>
        <w:t xml:space="preserve"> to be </w:t>
      </w:r>
      <w:proofErr w:type="gramStart"/>
      <w:r w:rsidR="00B13AE8">
        <w:rPr>
          <w:rFonts w:ascii="Times New Roman" w:hAnsi="Times New Roman" w:cs="Times New Roman"/>
          <w:sz w:val="24"/>
          <w:szCs w:val="24"/>
        </w:rPr>
        <w:t>a lot of</w:t>
      </w:r>
      <w:proofErr w:type="gramEnd"/>
      <w:r w:rsidR="00B13AE8">
        <w:rPr>
          <w:rFonts w:ascii="Times New Roman" w:hAnsi="Times New Roman" w:cs="Times New Roman"/>
          <w:sz w:val="24"/>
          <w:szCs w:val="24"/>
        </w:rPr>
        <w:t xml:space="preserve"> blood spilled over the battlefield. The carnage is </w:t>
      </w:r>
      <w:proofErr w:type="gramStart"/>
      <w:r w:rsidR="00B13AE8">
        <w:rPr>
          <w:rFonts w:ascii="Times New Roman" w:hAnsi="Times New Roman" w:cs="Times New Roman"/>
          <w:sz w:val="24"/>
          <w:szCs w:val="24"/>
        </w:rPr>
        <w:t>awesome</w:t>
      </w:r>
      <w:proofErr w:type="gramEnd"/>
      <w:r w:rsidR="00B13AE8">
        <w:rPr>
          <w:rFonts w:ascii="Times New Roman" w:hAnsi="Times New Roman" w:cs="Times New Roman"/>
          <w:sz w:val="24"/>
          <w:szCs w:val="24"/>
        </w:rPr>
        <w:t>!</w:t>
      </w:r>
    </w:p>
    <w:p w14:paraId="40B072D8" w14:textId="08235353" w:rsidR="00B13AE8" w:rsidRDefault="00215BA4" w:rsidP="00EF39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he pauses as he scans the </w:t>
      </w:r>
      <w:r w:rsidR="00AF651B">
        <w:rPr>
          <w:rFonts w:ascii="Times New Roman" w:hAnsi="Times New Roman" w:cs="Times New Roman"/>
          <w:i/>
          <w:iCs/>
          <w:sz w:val="24"/>
          <w:szCs w:val="24"/>
        </w:rPr>
        <w:t>horizon)</w:t>
      </w:r>
    </w:p>
    <w:p w14:paraId="59C3261A" w14:textId="77777777" w:rsidR="00661851" w:rsidRDefault="00661851" w:rsidP="00EF39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3EECEFD" w14:textId="6A1A9624" w:rsidR="00AF651B" w:rsidRDefault="00AF651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61851">
        <w:rPr>
          <w:rFonts w:ascii="Times New Roman" w:hAnsi="Times New Roman" w:cs="Times New Roman"/>
          <w:sz w:val="24"/>
          <w:szCs w:val="24"/>
        </w:rPr>
        <w:t>h. (</w:t>
      </w:r>
      <w:r w:rsidR="00661851">
        <w:rPr>
          <w:rFonts w:ascii="Times New Roman" w:hAnsi="Times New Roman" w:cs="Times New Roman"/>
          <w:i/>
          <w:iCs/>
          <w:sz w:val="24"/>
          <w:szCs w:val="24"/>
        </w:rPr>
        <w:t>pause</w:t>
      </w:r>
      <w:r w:rsidR="0066185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 think 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see a medic. Yoo-hoo! Over here!</w:t>
      </w:r>
    </w:p>
    <w:p w14:paraId="764B36FA" w14:textId="5C107B22" w:rsidR="00AF651B" w:rsidRDefault="00AF651B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he raises a wing and waves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5C88981" w14:textId="77777777" w:rsidR="00AF651B" w:rsidRDefault="00AF651B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DD96B8" w14:textId="02424EEA" w:rsidR="00AF651B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035B73F4" w14:textId="14BEE2AB" w:rsidR="001863A2" w:rsidRDefault="001863A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careful.</w:t>
      </w:r>
    </w:p>
    <w:p w14:paraId="7D353716" w14:textId="77777777" w:rsidR="001863A2" w:rsidRDefault="001863A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CD995B" w14:textId="17C426D4" w:rsidR="001863A2" w:rsidRDefault="00712D6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Flamingo Number 2</w:t>
      </w:r>
      <w:r w:rsidR="001863A2">
        <w:rPr>
          <w:rFonts w:ascii="Times New Roman" w:hAnsi="Times New Roman" w:cs="Times New Roman"/>
          <w:sz w:val="24"/>
          <w:szCs w:val="24"/>
        </w:rPr>
        <w:t>:</w:t>
      </w:r>
    </w:p>
    <w:p w14:paraId="3336725A" w14:textId="0BE45C13" w:rsidR="001863A2" w:rsidRDefault="001863A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medic is just a little f</w:t>
      </w:r>
      <w:r w:rsidR="0063526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rther in the distance. Oh, if I could just attract his attention! Yoo-hoo!</w:t>
      </w:r>
    </w:p>
    <w:p w14:paraId="6A8E1A42" w14:textId="77777777" w:rsidR="00712D6C" w:rsidRDefault="00712D6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A71464" w14:textId="31B8F04E" w:rsidR="001863A2" w:rsidRDefault="001863A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12D6C">
        <w:rPr>
          <w:rFonts w:ascii="Times New Roman" w:hAnsi="Times New Roman" w:cs="Times New Roman"/>
          <w:i/>
          <w:iCs/>
          <w:sz w:val="24"/>
          <w:szCs w:val="24"/>
        </w:rPr>
        <w:t>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uddenly a loud explosion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is heard</w:t>
      </w:r>
      <w:proofErr w:type="gramEnd"/>
      <w:r w:rsidR="00F17EEB">
        <w:rPr>
          <w:rFonts w:ascii="Times New Roman" w:hAnsi="Times New Roman" w:cs="Times New Roman"/>
          <w:i/>
          <w:iCs/>
          <w:sz w:val="24"/>
          <w:szCs w:val="24"/>
        </w:rPr>
        <w:t xml:space="preserve"> as Flamingo Number 2’s head is blown away. His body slumps to the ground as the other Flamingos recover from the </w:t>
      </w:r>
      <w:r w:rsidR="00D071C0">
        <w:rPr>
          <w:rFonts w:ascii="Times New Roman" w:hAnsi="Times New Roman" w:cs="Times New Roman"/>
          <w:i/>
          <w:iCs/>
          <w:sz w:val="24"/>
          <w:szCs w:val="24"/>
        </w:rPr>
        <w:t>explosion</w:t>
      </w:r>
      <w:r w:rsidR="00CB65CE">
        <w:rPr>
          <w:rFonts w:ascii="Times New Roman" w:hAnsi="Times New Roman" w:cs="Times New Roman"/>
          <w:sz w:val="24"/>
          <w:szCs w:val="24"/>
        </w:rPr>
        <w:t>)</w:t>
      </w:r>
    </w:p>
    <w:p w14:paraId="4B060272" w14:textId="77777777" w:rsidR="00CB65CE" w:rsidRDefault="00CB65C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70BF77" w14:textId="2ABC9EA4" w:rsidR="00CB65C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010CDF5D" w14:textId="399CDECC" w:rsidR="00CB65CE" w:rsidRDefault="00CB65C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My, my, my, what a shame.</w:t>
      </w:r>
    </w:p>
    <w:p w14:paraId="1A4564D0" w14:textId="77777777" w:rsidR="00CB65CE" w:rsidRDefault="00CB65C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9273D5" w14:textId="7ED7D17A" w:rsidR="00CB65C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25D39AD8" w14:textId="3672CA64" w:rsidR="00CB65CE" w:rsidRDefault="00CB65C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Yes.</w:t>
      </w:r>
    </w:p>
    <w:p w14:paraId="477F261A" w14:textId="77777777" w:rsidR="00CB65CE" w:rsidRDefault="00CB65C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CF1932" w14:textId="4A00C0C2" w:rsidR="00CB65C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5507DB95" w14:textId="7F6FB27F" w:rsidR="00D0531C" w:rsidRDefault="00D053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 think the Captain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truly dead.</w:t>
      </w:r>
    </w:p>
    <w:p w14:paraId="0A34A37E" w14:textId="77777777" w:rsidR="00D0531C" w:rsidRDefault="00D053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DD15FF" w14:textId="7378A3AC" w:rsidR="00D053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4B1D5E1C" w14:textId="0DE06C6A" w:rsidR="00D0531C" w:rsidRDefault="00D053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we will have to bury them both.</w:t>
      </w:r>
    </w:p>
    <w:p w14:paraId="59F4559E" w14:textId="77777777" w:rsidR="00D0531C" w:rsidRDefault="00D0531C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92371B" w14:textId="340C5F4A" w:rsidR="00D0531C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43BBAD69" w14:textId="038983D8" w:rsidR="00D0531C" w:rsidRDefault="00D0531C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suppose</w:t>
      </w:r>
      <w:r w:rsidR="00FE02F6">
        <w:rPr>
          <w:rFonts w:ascii="Times New Roman" w:hAnsi="Times New Roman" w:cs="Times New Roman"/>
          <w:sz w:val="24"/>
          <w:szCs w:val="24"/>
        </w:rPr>
        <w:t xml:space="preserve"> we will.</w:t>
      </w:r>
    </w:p>
    <w:p w14:paraId="35F01023" w14:textId="77777777" w:rsidR="00FE02F6" w:rsidRDefault="00FE02F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832D6B" w14:textId="4571DA29" w:rsidR="00FE02F6" w:rsidRDefault="00FE02F6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604E4">
        <w:rPr>
          <w:rFonts w:ascii="Times New Roman" w:hAnsi="Times New Roman" w:cs="Times New Roman"/>
          <w:i/>
          <w:iCs/>
          <w:sz w:val="24"/>
          <w:szCs w:val="24"/>
        </w:rPr>
        <w:t>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he sound of a bomber flying overhead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is heard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14:paraId="27A25F14" w14:textId="77777777" w:rsidR="00FE02F6" w:rsidRDefault="00FE02F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922411" w14:textId="65C61E32" w:rsidR="00FE02F6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50002D4B" w14:textId="3C056F27" w:rsidR="00A80634" w:rsidRDefault="00A80634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Hey, </w:t>
      </w:r>
      <w:proofErr w:type="gramStart"/>
      <w:r>
        <w:rPr>
          <w:rFonts w:ascii="Times New Roman" w:hAnsi="Times New Roman" w:cs="Times New Roman"/>
          <w:sz w:val="24"/>
          <w:szCs w:val="24"/>
        </w:rPr>
        <w:t>what’s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that?</w:t>
      </w:r>
    </w:p>
    <w:p w14:paraId="2A66FBD1" w14:textId="77777777" w:rsidR="00A80634" w:rsidRDefault="00A80634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BCD12D" w14:textId="1A56753D" w:rsidR="00A80634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43F7B2E7" w14:textId="54E52806" w:rsidR="00A80634" w:rsidRDefault="00A80634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think </w:t>
      </w:r>
      <w:proofErr w:type="gramStart"/>
      <w:r>
        <w:rPr>
          <w:rFonts w:ascii="Times New Roman" w:hAnsi="Times New Roman" w:cs="Times New Roman"/>
          <w:sz w:val="24"/>
          <w:szCs w:val="24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plane! (</w:t>
      </w:r>
      <w:r>
        <w:rPr>
          <w:rFonts w:ascii="Times New Roman" w:hAnsi="Times New Roman" w:cs="Times New Roman"/>
          <w:i/>
          <w:iCs/>
          <w:sz w:val="24"/>
          <w:szCs w:val="24"/>
        </w:rPr>
        <w:t>they look upward</w:t>
      </w:r>
      <w:r>
        <w:rPr>
          <w:rFonts w:ascii="Times New Roman" w:hAnsi="Times New Roman" w:cs="Times New Roman"/>
          <w:sz w:val="24"/>
          <w:szCs w:val="24"/>
        </w:rPr>
        <w:t>)</w:t>
      </w:r>
      <w:r w:rsidR="00B33848">
        <w:rPr>
          <w:rFonts w:ascii="Times New Roman" w:hAnsi="Times New Roman" w:cs="Times New Roman"/>
          <w:sz w:val="24"/>
          <w:szCs w:val="24"/>
        </w:rPr>
        <w:t xml:space="preserve"> Yes, it is</w:t>
      </w:r>
      <w:r w:rsidR="003C538B">
        <w:rPr>
          <w:rFonts w:ascii="Times New Roman" w:hAnsi="Times New Roman" w:cs="Times New Roman"/>
          <w:sz w:val="24"/>
          <w:szCs w:val="24"/>
        </w:rPr>
        <w:t xml:space="preserve"> a plane.</w:t>
      </w:r>
    </w:p>
    <w:p w14:paraId="3A73D91E" w14:textId="77777777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48AAF7" w14:textId="0DE45AF7" w:rsidR="00B3384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2C7CCC66" w14:textId="76B09627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looks like a bomber.</w:t>
      </w:r>
    </w:p>
    <w:p w14:paraId="3439A559" w14:textId="77777777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DBA5E2" w14:textId="5F93E60D" w:rsidR="00B3384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594ECCE1" w14:textId="6106040B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 believe you</w:t>
      </w:r>
      <w:proofErr w:type="gramEnd"/>
      <w:r w:rsidR="00AE02F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re right.</w:t>
      </w:r>
    </w:p>
    <w:p w14:paraId="3C46A963" w14:textId="77777777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EA7D3F" w14:textId="0975ED06" w:rsidR="00B3384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379AF06F" w14:textId="711AD7C8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you think it will drop a bomb on us or something?</w:t>
      </w:r>
    </w:p>
    <w:p w14:paraId="5DC1A635" w14:textId="77777777" w:rsidR="00B33848" w:rsidRDefault="00B33848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0B34D7" w14:textId="02A06134" w:rsidR="00B33848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5709AE55" w14:textId="0A0EBF47" w:rsidR="00457CDE" w:rsidRDefault="00457CD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</w:t>
      </w:r>
      <w:r w:rsidR="00673197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s what they usually do.</w:t>
      </w:r>
    </w:p>
    <w:p w14:paraId="4B48D10B" w14:textId="77777777" w:rsidR="00457CDE" w:rsidRDefault="00457CD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0162F" w14:textId="7FB3DAB1" w:rsidR="00457CD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27EA104A" w14:textId="1AE1D3AD" w:rsidR="00457CDE" w:rsidRDefault="00457CD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Look!</w:t>
      </w:r>
    </w:p>
    <w:p w14:paraId="781BE89C" w14:textId="77777777" w:rsidR="00457CDE" w:rsidRDefault="00457CD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523112" w14:textId="7C022694" w:rsidR="00457CD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5961D579" w14:textId="12683EE5" w:rsidR="00457CDE" w:rsidRDefault="00457CD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Welliwelliwell. </w:t>
      </w:r>
      <w:r w:rsidR="002305E5">
        <w:rPr>
          <w:rFonts w:ascii="Times New Roman" w:hAnsi="Times New Roman" w:cs="Times New Roman"/>
          <w:sz w:val="24"/>
          <w:szCs w:val="24"/>
        </w:rPr>
        <w:t xml:space="preserve">It </w:t>
      </w:r>
      <w:proofErr w:type="gramStart"/>
      <w:r w:rsidR="002305E5">
        <w:rPr>
          <w:rFonts w:ascii="Times New Roman" w:hAnsi="Times New Roman" w:cs="Times New Roman"/>
          <w:sz w:val="24"/>
          <w:szCs w:val="24"/>
        </w:rPr>
        <w:t>seems t</w:t>
      </w:r>
      <w:r w:rsidR="009F5E2D">
        <w:rPr>
          <w:rFonts w:ascii="Times New Roman" w:hAnsi="Times New Roman" w:cs="Times New Roman"/>
          <w:sz w:val="24"/>
          <w:szCs w:val="24"/>
        </w:rPr>
        <w:t>o be</w:t>
      </w:r>
      <w:proofErr w:type="gramEnd"/>
      <w:r w:rsidR="009F5E2D">
        <w:rPr>
          <w:rFonts w:ascii="Times New Roman" w:hAnsi="Times New Roman" w:cs="Times New Roman"/>
          <w:sz w:val="24"/>
          <w:szCs w:val="24"/>
        </w:rPr>
        <w:t xml:space="preserve"> </w:t>
      </w:r>
      <w:r w:rsidR="002305E5">
        <w:rPr>
          <w:rFonts w:ascii="Times New Roman" w:hAnsi="Times New Roman" w:cs="Times New Roman"/>
          <w:sz w:val="24"/>
          <w:szCs w:val="24"/>
        </w:rPr>
        <w:t xml:space="preserve">dropping quite a </w:t>
      </w:r>
      <w:r w:rsidR="00673197">
        <w:rPr>
          <w:rFonts w:ascii="Times New Roman" w:hAnsi="Times New Roman" w:cs="Times New Roman"/>
          <w:sz w:val="24"/>
          <w:szCs w:val="24"/>
        </w:rPr>
        <w:t xml:space="preserve">few </w:t>
      </w:r>
      <w:r w:rsidR="002305E5">
        <w:rPr>
          <w:rFonts w:ascii="Times New Roman" w:hAnsi="Times New Roman" w:cs="Times New Roman"/>
          <w:sz w:val="24"/>
          <w:szCs w:val="24"/>
        </w:rPr>
        <w:t>bombs.</w:t>
      </w:r>
    </w:p>
    <w:p w14:paraId="07CA48C2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B8F9C2" w14:textId="5519FC2E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253A0934" w14:textId="1E8A570E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It certainly looks like that.</w:t>
      </w:r>
    </w:p>
    <w:p w14:paraId="283F0A01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02AC5C" w14:textId="060FB1FE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0D9AAF50" w14:textId="718DABD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do believe we are in danger.</w:t>
      </w:r>
    </w:p>
    <w:p w14:paraId="03B25613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F8F4D5" w14:textId="45F4D657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5A73DA03" w14:textId="78424C1E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but where can we go?</w:t>
      </w:r>
    </w:p>
    <w:p w14:paraId="1B052B0E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784F63" w14:textId="66985680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1C961229" w14:textId="10ABDFD3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Nowhere.</w:t>
      </w:r>
    </w:p>
    <w:p w14:paraId="6BBE4FB5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BC6E2A" w14:textId="7D202DF1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1E5C0D71" w14:textId="71A125E3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Maybe 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bombs will miss us.</w:t>
      </w:r>
    </w:p>
    <w:p w14:paraId="3E796C03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000867" w14:textId="6EC1ADF1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5E3C9077" w14:textId="73F04FF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Maybe.</w:t>
      </w:r>
    </w:p>
    <w:p w14:paraId="4C3BFBA8" w14:textId="77777777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CAD7DE" w14:textId="6A4D7800" w:rsidR="002305E5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78EFCF3C" w14:textId="76367791" w:rsidR="002305E5" w:rsidRDefault="002305E5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doubt that. There are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B5CA7">
        <w:rPr>
          <w:rFonts w:ascii="Times New Roman" w:hAnsi="Times New Roman" w:cs="Times New Roman"/>
          <w:sz w:val="24"/>
          <w:szCs w:val="24"/>
        </w:rPr>
        <w:t>great number</w:t>
      </w:r>
      <w:proofErr w:type="gramEnd"/>
      <w:r w:rsidR="001B5CA7">
        <w:rPr>
          <w:rFonts w:ascii="Times New Roman" w:hAnsi="Times New Roman" w:cs="Times New Roman"/>
          <w:sz w:val="24"/>
          <w:szCs w:val="24"/>
        </w:rPr>
        <w:t xml:space="preserve"> of bombs.</w:t>
      </w:r>
    </w:p>
    <w:p w14:paraId="6B464A3E" w14:textId="77777777" w:rsidR="001B5CA7" w:rsidRDefault="001B5CA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29E340" w14:textId="22EA75AD" w:rsidR="001B5CA7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762ADD3F" w14:textId="27429F2C" w:rsidR="001B5CA7" w:rsidRDefault="001B5CA7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Yes, and they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seem to </w:t>
      </w:r>
      <w:r w:rsidR="00BE623E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="00BE62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coming closer and closer.</w:t>
      </w:r>
    </w:p>
    <w:p w14:paraId="5CCF7ECE" w14:textId="77777777" w:rsidR="001B5CA7" w:rsidRDefault="001B5CA7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9BD99" w14:textId="0D94D06D" w:rsidR="001B5CA7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0352E5A3" w14:textId="55376252" w:rsidR="001B5CA7" w:rsidRDefault="001B5CA7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closer and closer.</w:t>
      </w:r>
    </w:p>
    <w:p w14:paraId="7506A9FB" w14:textId="77777777" w:rsidR="00BE623E" w:rsidRDefault="00BE623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D7E131" w14:textId="575BAC6A" w:rsidR="00BE623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6390B093" w14:textId="1B2789F8" w:rsidR="00BE623E" w:rsidRDefault="00BE623E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do believe we are </w:t>
      </w:r>
      <w:r w:rsidR="00794337">
        <w:rPr>
          <w:rFonts w:ascii="Times New Roman" w:hAnsi="Times New Roman" w:cs="Times New Roman"/>
          <w:sz w:val="24"/>
          <w:szCs w:val="24"/>
        </w:rPr>
        <w:t xml:space="preserve">all </w:t>
      </w:r>
      <w:r>
        <w:rPr>
          <w:rFonts w:ascii="Times New Roman" w:hAnsi="Times New Roman" w:cs="Times New Roman"/>
          <w:sz w:val="24"/>
          <w:szCs w:val="24"/>
        </w:rPr>
        <w:t>going to die.</w:t>
      </w:r>
    </w:p>
    <w:p w14:paraId="7D25B670" w14:textId="77777777" w:rsidR="00BE623E" w:rsidRDefault="00BE623E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70E194" w14:textId="04C7D741" w:rsidR="00BE623E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5</w:t>
      </w:r>
    </w:p>
    <w:p w14:paraId="6986857A" w14:textId="281BCCA7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That’s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not totally out of the realm of possibility.</w:t>
      </w:r>
    </w:p>
    <w:p w14:paraId="4A6D289F" w14:textId="77777777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3C1F52" w14:textId="50F2A54E" w:rsidR="00D141D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3</w:t>
      </w:r>
    </w:p>
    <w:p w14:paraId="2C3914BA" w14:textId="1A986FF8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not going with the Captain made not the slightest </w:t>
      </w:r>
      <w:r w:rsidR="00B05C4B">
        <w:rPr>
          <w:rFonts w:ascii="Times New Roman" w:hAnsi="Times New Roman" w:cs="Times New Roman"/>
          <w:sz w:val="24"/>
          <w:szCs w:val="24"/>
        </w:rPr>
        <w:t xml:space="preserve">bit of </w:t>
      </w:r>
      <w:r>
        <w:rPr>
          <w:rFonts w:ascii="Times New Roman" w:hAnsi="Times New Roman" w:cs="Times New Roman"/>
          <w:sz w:val="24"/>
          <w:szCs w:val="24"/>
        </w:rPr>
        <w:t>difference.</w:t>
      </w:r>
    </w:p>
    <w:p w14:paraId="6C262AAB" w14:textId="77777777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3EF773" w14:textId="7E83DB1A" w:rsidR="00D141D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1</w:t>
      </w:r>
    </w:p>
    <w:p w14:paraId="7ED65FB3" w14:textId="34005849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No, it did</w:t>
      </w:r>
      <w:r w:rsidR="00AA049A">
        <w:rPr>
          <w:rFonts w:ascii="Times New Roman" w:hAnsi="Times New Roman" w:cs="Times New Roman"/>
          <w:sz w:val="24"/>
          <w:szCs w:val="24"/>
        </w:rPr>
        <w:t xml:space="preserve"> not.</w:t>
      </w:r>
    </w:p>
    <w:p w14:paraId="2B802355" w14:textId="77777777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C364B4" w14:textId="4B194772" w:rsidR="00D141D1" w:rsidRDefault="00A32CB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A32CB9">
        <w:rPr>
          <w:rFonts w:ascii="Times New Roman" w:hAnsi="Times New Roman" w:cs="Times New Roman"/>
          <w:i/>
          <w:iCs/>
          <w:sz w:val="24"/>
          <w:szCs w:val="24"/>
        </w:rPr>
        <w:t>Flamingo Number 4</w:t>
      </w:r>
    </w:p>
    <w:p w14:paraId="6182ECB4" w14:textId="584B516F" w:rsidR="00D141D1" w:rsidRDefault="00D141D1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Well, in that case, </w:t>
      </w:r>
      <w:r w:rsidR="00386DDA">
        <w:rPr>
          <w:rFonts w:ascii="Times New Roman" w:hAnsi="Times New Roman" w:cs="Times New Roman"/>
          <w:sz w:val="24"/>
          <w:szCs w:val="24"/>
        </w:rPr>
        <w:t>goodbye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9A05AF" w14:textId="6BAFA9EE" w:rsidR="00321042" w:rsidRDefault="0032104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C140F7" w14:textId="1AC41BF6" w:rsidR="00321042" w:rsidRDefault="00321042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 w:rsidRPr="00981D79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981D79">
        <w:rPr>
          <w:rFonts w:ascii="Times New Roman" w:hAnsi="Times New Roman" w:cs="Times New Roman"/>
          <w:i/>
          <w:iCs/>
          <w:sz w:val="24"/>
          <w:szCs w:val="24"/>
        </w:rPr>
        <w:t xml:space="preserve">lamingo Numbers 1, 3 </w:t>
      </w:r>
      <w:r w:rsidR="00745042">
        <w:rPr>
          <w:rFonts w:ascii="Times New Roman" w:hAnsi="Times New Roman" w:cs="Times New Roman"/>
          <w:i/>
          <w:iCs/>
          <w:sz w:val="24"/>
          <w:szCs w:val="24"/>
        </w:rPr>
        <w:t>and 5</w:t>
      </w:r>
    </w:p>
    <w:p w14:paraId="1ECFF95C" w14:textId="33D2CE67" w:rsidR="00321042" w:rsidRDefault="00386DDA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Goodbye</w:t>
      </w:r>
      <w:r w:rsidR="00321042">
        <w:rPr>
          <w:rFonts w:ascii="Times New Roman" w:hAnsi="Times New Roman" w:cs="Times New Roman"/>
          <w:sz w:val="24"/>
          <w:szCs w:val="24"/>
        </w:rPr>
        <w:t>.</w:t>
      </w:r>
    </w:p>
    <w:p w14:paraId="4E2E2554" w14:textId="77777777" w:rsidR="00321042" w:rsidRDefault="00321042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AFAC8" w14:textId="2EB098B5" w:rsidR="00321042" w:rsidRDefault="00086F39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iCs/>
          <w:sz w:val="24"/>
          <w:szCs w:val="24"/>
        </w:rPr>
        <w:t>There is a general murmur of farewells as the bombs impact with a bright white flash onstage.</w:t>
      </w:r>
      <w:r w:rsidR="00365354">
        <w:rPr>
          <w:rFonts w:ascii="Times New Roman" w:hAnsi="Times New Roman" w:cs="Times New Roman"/>
          <w:i/>
          <w:iCs/>
          <w:sz w:val="24"/>
          <w:szCs w:val="24"/>
        </w:rPr>
        <w:t xml:space="preserve"> All Flamingos drop </w:t>
      </w:r>
      <w:r w:rsidR="00386DDA">
        <w:rPr>
          <w:rFonts w:ascii="Times New Roman" w:hAnsi="Times New Roman" w:cs="Times New Roman"/>
          <w:i/>
          <w:iCs/>
          <w:sz w:val="24"/>
          <w:szCs w:val="24"/>
        </w:rPr>
        <w:t>onto</w:t>
      </w:r>
      <w:r w:rsidR="00365354">
        <w:rPr>
          <w:rFonts w:ascii="Times New Roman" w:hAnsi="Times New Roman" w:cs="Times New Roman"/>
          <w:i/>
          <w:iCs/>
          <w:sz w:val="24"/>
          <w:szCs w:val="24"/>
        </w:rPr>
        <w:t xml:space="preserve"> the stage, dead, as curtain closes</w:t>
      </w:r>
      <w:r w:rsidR="009A0214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65354">
        <w:rPr>
          <w:rFonts w:ascii="Times New Roman" w:hAnsi="Times New Roman" w:cs="Times New Roman"/>
          <w:sz w:val="24"/>
          <w:szCs w:val="24"/>
        </w:rPr>
        <w:t>)</w:t>
      </w:r>
    </w:p>
    <w:p w14:paraId="74991964" w14:textId="77777777" w:rsidR="00365354" w:rsidRDefault="00365354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79F36C" w14:textId="0EAC40BE" w:rsidR="00365354" w:rsidRDefault="00365354" w:rsidP="00EF39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</w:t>
      </w:r>
    </w:p>
    <w:p w14:paraId="08C47D86" w14:textId="77777777" w:rsidR="00365354" w:rsidRDefault="00365354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BBFBDC" w14:textId="77777777" w:rsidR="007379E6" w:rsidRDefault="007379E6" w:rsidP="00EF39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45A5A9" w14:textId="2776DA08" w:rsidR="00365354" w:rsidRDefault="00DF2D04" w:rsidP="00DF2D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Howard N Kaplan</w:t>
      </w:r>
    </w:p>
    <w:p w14:paraId="62BCE02F" w14:textId="18A24256" w:rsidR="00DF2D04" w:rsidRDefault="00DF2D04" w:rsidP="00DF2D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Winter 1984</w:t>
      </w:r>
    </w:p>
    <w:p w14:paraId="2078AD47" w14:textId="747AA9F4" w:rsidR="00DF2D04" w:rsidRPr="00365354" w:rsidRDefault="00DF2D04" w:rsidP="00DF2D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Revised 2024</w:t>
      </w:r>
    </w:p>
    <w:sectPr w:rsidR="00DF2D04" w:rsidRPr="0036535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3EB1C1" w14:textId="77777777" w:rsidR="007A4D06" w:rsidRDefault="007A4D06" w:rsidP="007A4D06">
      <w:r>
        <w:separator/>
      </w:r>
    </w:p>
  </w:endnote>
  <w:endnote w:type="continuationSeparator" w:id="0">
    <w:p w14:paraId="489E2869" w14:textId="77777777" w:rsidR="007A4D06" w:rsidRDefault="007A4D06" w:rsidP="007A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9538A" w14:textId="72E4A917" w:rsidR="0043639C" w:rsidRPr="007B78C5" w:rsidRDefault="00565B7B">
    <w:pPr>
      <w:pStyle w:val="Footer"/>
      <w:jc w:val="center"/>
      <w:rPr>
        <w:rFonts w:ascii="Times New Roman" w:hAnsi="Times New Roman" w:cs="Times New Roman"/>
        <w:noProof/>
      </w:rPr>
    </w:pPr>
    <w:r w:rsidRPr="007B78C5">
      <w:rPr>
        <w:rFonts w:ascii="Times New Roman" w:hAnsi="Times New Roman" w:cs="Times New Roman"/>
      </w:rPr>
      <w:t>Kaplan</w:t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  <w:t>Captain Chihuahua</w:t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</w:r>
    <w:r w:rsidR="0042070D" w:rsidRPr="007B78C5">
      <w:rPr>
        <w:rFonts w:ascii="Times New Roman" w:hAnsi="Times New Roman" w:cs="Times New Roman"/>
      </w:rPr>
      <w:tab/>
      <w:t xml:space="preserve">page </w:t>
    </w:r>
    <w:sdt>
      <w:sdtPr>
        <w:rPr>
          <w:rFonts w:ascii="Times New Roman" w:hAnsi="Times New Roman" w:cs="Times New Roman"/>
        </w:rPr>
        <w:id w:val="-63779203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43639C" w:rsidRPr="007B78C5">
          <w:rPr>
            <w:rFonts w:ascii="Times New Roman" w:hAnsi="Times New Roman" w:cs="Times New Roman"/>
          </w:rPr>
          <w:fldChar w:fldCharType="begin"/>
        </w:r>
        <w:r w:rsidR="0043639C" w:rsidRPr="007B78C5">
          <w:rPr>
            <w:rFonts w:ascii="Times New Roman" w:hAnsi="Times New Roman" w:cs="Times New Roman"/>
          </w:rPr>
          <w:instrText xml:space="preserve"> PAGE   \* MERGEFORMAT </w:instrText>
        </w:r>
        <w:r w:rsidR="0043639C" w:rsidRPr="007B78C5">
          <w:rPr>
            <w:rFonts w:ascii="Times New Roman" w:hAnsi="Times New Roman" w:cs="Times New Roman"/>
          </w:rPr>
          <w:fldChar w:fldCharType="separate"/>
        </w:r>
        <w:r w:rsidR="0043639C" w:rsidRPr="007B78C5">
          <w:rPr>
            <w:rFonts w:ascii="Times New Roman" w:hAnsi="Times New Roman" w:cs="Times New Roman"/>
            <w:noProof/>
          </w:rPr>
          <w:t>2</w:t>
        </w:r>
        <w:r w:rsidR="0043639C" w:rsidRPr="007B78C5">
          <w:rPr>
            <w:rFonts w:ascii="Times New Roman" w:hAnsi="Times New Roman" w:cs="Times New Roman"/>
            <w:noProof/>
          </w:rPr>
          <w:fldChar w:fldCharType="end"/>
        </w:r>
      </w:sdtContent>
    </w:sdt>
  </w:p>
  <w:p w14:paraId="72856785" w14:textId="439B0FEB" w:rsidR="007B78C5" w:rsidRPr="007B78C5" w:rsidRDefault="007B78C5">
    <w:pPr>
      <w:pStyle w:val="Footer"/>
      <w:jc w:val="center"/>
      <w:rPr>
        <w:rFonts w:ascii="Times New Roman" w:hAnsi="Times New Roman" w:cs="Times New Roman"/>
      </w:rPr>
    </w:pPr>
    <w:r w:rsidRPr="007B78C5">
      <w:rPr>
        <w:rFonts w:ascii="Times New Roman" w:hAnsi="Times New Roman" w:cs="Times New Roman"/>
        <w:noProof/>
      </w:rPr>
      <w:t>and His Flamingo Brigade</w:t>
    </w:r>
  </w:p>
  <w:p w14:paraId="31C36863" w14:textId="393E4B5C" w:rsidR="007A4D06" w:rsidRPr="007B78C5" w:rsidRDefault="007A4D06" w:rsidP="0043639C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516B2" w14:textId="77777777" w:rsidR="007A4D06" w:rsidRDefault="007A4D06" w:rsidP="007A4D06">
      <w:r>
        <w:separator/>
      </w:r>
    </w:p>
  </w:footnote>
  <w:footnote w:type="continuationSeparator" w:id="0">
    <w:p w14:paraId="479EF0BD" w14:textId="77777777" w:rsidR="007A4D06" w:rsidRDefault="007A4D06" w:rsidP="007A4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809174359">
    <w:abstractNumId w:val="19"/>
  </w:num>
  <w:num w:numId="2" w16cid:durableId="57019658">
    <w:abstractNumId w:val="12"/>
  </w:num>
  <w:num w:numId="3" w16cid:durableId="184444628">
    <w:abstractNumId w:val="10"/>
  </w:num>
  <w:num w:numId="4" w16cid:durableId="1361276885">
    <w:abstractNumId w:val="21"/>
  </w:num>
  <w:num w:numId="5" w16cid:durableId="546111910">
    <w:abstractNumId w:val="13"/>
  </w:num>
  <w:num w:numId="6" w16cid:durableId="719131147">
    <w:abstractNumId w:val="16"/>
  </w:num>
  <w:num w:numId="7" w16cid:durableId="1111361330">
    <w:abstractNumId w:val="18"/>
  </w:num>
  <w:num w:numId="8" w16cid:durableId="875774669">
    <w:abstractNumId w:val="9"/>
  </w:num>
  <w:num w:numId="9" w16cid:durableId="1117989439">
    <w:abstractNumId w:val="7"/>
  </w:num>
  <w:num w:numId="10" w16cid:durableId="1592084133">
    <w:abstractNumId w:val="6"/>
  </w:num>
  <w:num w:numId="11" w16cid:durableId="1331638413">
    <w:abstractNumId w:val="5"/>
  </w:num>
  <w:num w:numId="12" w16cid:durableId="1281573465">
    <w:abstractNumId w:val="4"/>
  </w:num>
  <w:num w:numId="13" w16cid:durableId="1649166900">
    <w:abstractNumId w:val="8"/>
  </w:num>
  <w:num w:numId="14" w16cid:durableId="1369912210">
    <w:abstractNumId w:val="3"/>
  </w:num>
  <w:num w:numId="15" w16cid:durableId="1755932309">
    <w:abstractNumId w:val="2"/>
  </w:num>
  <w:num w:numId="16" w16cid:durableId="660739814">
    <w:abstractNumId w:val="1"/>
  </w:num>
  <w:num w:numId="17" w16cid:durableId="213589462">
    <w:abstractNumId w:val="0"/>
  </w:num>
  <w:num w:numId="18" w16cid:durableId="2118409311">
    <w:abstractNumId w:val="14"/>
  </w:num>
  <w:num w:numId="19" w16cid:durableId="1907110849">
    <w:abstractNumId w:val="15"/>
  </w:num>
  <w:num w:numId="20" w16cid:durableId="538012849">
    <w:abstractNumId w:val="20"/>
  </w:num>
  <w:num w:numId="21" w16cid:durableId="1595088629">
    <w:abstractNumId w:val="17"/>
  </w:num>
  <w:num w:numId="22" w16cid:durableId="821047111">
    <w:abstractNumId w:val="11"/>
  </w:num>
  <w:num w:numId="23" w16cid:durableId="2733667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930"/>
    <w:rsid w:val="000023F6"/>
    <w:rsid w:val="000037F0"/>
    <w:rsid w:val="00014FE6"/>
    <w:rsid w:val="0002251E"/>
    <w:rsid w:val="00024058"/>
    <w:rsid w:val="000242D0"/>
    <w:rsid w:val="00026959"/>
    <w:rsid w:val="00031063"/>
    <w:rsid w:val="000426D5"/>
    <w:rsid w:val="00046E65"/>
    <w:rsid w:val="00047616"/>
    <w:rsid w:val="00057274"/>
    <w:rsid w:val="00071C59"/>
    <w:rsid w:val="00075715"/>
    <w:rsid w:val="0007641B"/>
    <w:rsid w:val="0007713F"/>
    <w:rsid w:val="00086F39"/>
    <w:rsid w:val="00091414"/>
    <w:rsid w:val="000944EE"/>
    <w:rsid w:val="000C120B"/>
    <w:rsid w:val="000E4F63"/>
    <w:rsid w:val="00111930"/>
    <w:rsid w:val="00113A7A"/>
    <w:rsid w:val="00114AAD"/>
    <w:rsid w:val="00114DF5"/>
    <w:rsid w:val="001156D3"/>
    <w:rsid w:val="00123324"/>
    <w:rsid w:val="00134864"/>
    <w:rsid w:val="00182D98"/>
    <w:rsid w:val="001863A2"/>
    <w:rsid w:val="00193395"/>
    <w:rsid w:val="001A2B59"/>
    <w:rsid w:val="001B3581"/>
    <w:rsid w:val="001B5CA7"/>
    <w:rsid w:val="001B6EC7"/>
    <w:rsid w:val="001C28F0"/>
    <w:rsid w:val="001D42C7"/>
    <w:rsid w:val="001D75F0"/>
    <w:rsid w:val="00202087"/>
    <w:rsid w:val="0020640E"/>
    <w:rsid w:val="00211B71"/>
    <w:rsid w:val="00213EDE"/>
    <w:rsid w:val="00215BA4"/>
    <w:rsid w:val="002247F9"/>
    <w:rsid w:val="002305E5"/>
    <w:rsid w:val="002311D3"/>
    <w:rsid w:val="0023262F"/>
    <w:rsid w:val="002377AA"/>
    <w:rsid w:val="00241B8C"/>
    <w:rsid w:val="00241EFB"/>
    <w:rsid w:val="00242331"/>
    <w:rsid w:val="00252879"/>
    <w:rsid w:val="00253CC3"/>
    <w:rsid w:val="00254305"/>
    <w:rsid w:val="002615B7"/>
    <w:rsid w:val="00273068"/>
    <w:rsid w:val="00276A74"/>
    <w:rsid w:val="002835C4"/>
    <w:rsid w:val="00295328"/>
    <w:rsid w:val="00295561"/>
    <w:rsid w:val="00297C93"/>
    <w:rsid w:val="002A0AEC"/>
    <w:rsid w:val="002A5DA8"/>
    <w:rsid w:val="002B0FEC"/>
    <w:rsid w:val="002B37C0"/>
    <w:rsid w:val="002D7932"/>
    <w:rsid w:val="002E2918"/>
    <w:rsid w:val="002E5609"/>
    <w:rsid w:val="002E5E08"/>
    <w:rsid w:val="002E714C"/>
    <w:rsid w:val="002F4154"/>
    <w:rsid w:val="002F72D8"/>
    <w:rsid w:val="00306B0A"/>
    <w:rsid w:val="00315698"/>
    <w:rsid w:val="00317265"/>
    <w:rsid w:val="003200F6"/>
    <w:rsid w:val="00321042"/>
    <w:rsid w:val="00324C8E"/>
    <w:rsid w:val="00327099"/>
    <w:rsid w:val="003313C3"/>
    <w:rsid w:val="003429EF"/>
    <w:rsid w:val="003431FB"/>
    <w:rsid w:val="00350726"/>
    <w:rsid w:val="00365354"/>
    <w:rsid w:val="00374931"/>
    <w:rsid w:val="00382844"/>
    <w:rsid w:val="0038374C"/>
    <w:rsid w:val="00386DDA"/>
    <w:rsid w:val="003949AD"/>
    <w:rsid w:val="00394BBF"/>
    <w:rsid w:val="003953A7"/>
    <w:rsid w:val="00396115"/>
    <w:rsid w:val="003A5BA5"/>
    <w:rsid w:val="003B1B73"/>
    <w:rsid w:val="003C2235"/>
    <w:rsid w:val="003C538B"/>
    <w:rsid w:val="003C5620"/>
    <w:rsid w:val="003C739D"/>
    <w:rsid w:val="003D40EA"/>
    <w:rsid w:val="003E19A1"/>
    <w:rsid w:val="003E2FCC"/>
    <w:rsid w:val="003F6FC5"/>
    <w:rsid w:val="0040076E"/>
    <w:rsid w:val="004034A2"/>
    <w:rsid w:val="0042070D"/>
    <w:rsid w:val="00422D1D"/>
    <w:rsid w:val="00433234"/>
    <w:rsid w:val="0043639C"/>
    <w:rsid w:val="00452BF2"/>
    <w:rsid w:val="00457CDE"/>
    <w:rsid w:val="00472093"/>
    <w:rsid w:val="00477BAE"/>
    <w:rsid w:val="004804CB"/>
    <w:rsid w:val="00490C31"/>
    <w:rsid w:val="004947E9"/>
    <w:rsid w:val="004A4044"/>
    <w:rsid w:val="004B1462"/>
    <w:rsid w:val="004B36C2"/>
    <w:rsid w:val="004B7840"/>
    <w:rsid w:val="004C253E"/>
    <w:rsid w:val="004D10DB"/>
    <w:rsid w:val="004D63C2"/>
    <w:rsid w:val="004E34FE"/>
    <w:rsid w:val="004E3A9C"/>
    <w:rsid w:val="004E4FA8"/>
    <w:rsid w:val="004F1C86"/>
    <w:rsid w:val="004F218A"/>
    <w:rsid w:val="004F7E3C"/>
    <w:rsid w:val="00500C00"/>
    <w:rsid w:val="00503C7E"/>
    <w:rsid w:val="0051116E"/>
    <w:rsid w:val="0052671C"/>
    <w:rsid w:val="00532BDF"/>
    <w:rsid w:val="00532D83"/>
    <w:rsid w:val="00533989"/>
    <w:rsid w:val="005350A1"/>
    <w:rsid w:val="0056244C"/>
    <w:rsid w:val="0056580A"/>
    <w:rsid w:val="00565B7B"/>
    <w:rsid w:val="0057045A"/>
    <w:rsid w:val="00581972"/>
    <w:rsid w:val="00585F34"/>
    <w:rsid w:val="00590418"/>
    <w:rsid w:val="00590692"/>
    <w:rsid w:val="00592617"/>
    <w:rsid w:val="005962B1"/>
    <w:rsid w:val="005A2FAA"/>
    <w:rsid w:val="005A3C7E"/>
    <w:rsid w:val="005C6FDD"/>
    <w:rsid w:val="005D1898"/>
    <w:rsid w:val="005D3617"/>
    <w:rsid w:val="005E423C"/>
    <w:rsid w:val="005E4F8A"/>
    <w:rsid w:val="005F2E78"/>
    <w:rsid w:val="00612564"/>
    <w:rsid w:val="006202CE"/>
    <w:rsid w:val="006264E0"/>
    <w:rsid w:val="00627B25"/>
    <w:rsid w:val="00635263"/>
    <w:rsid w:val="00645252"/>
    <w:rsid w:val="00653CB5"/>
    <w:rsid w:val="00661851"/>
    <w:rsid w:val="00673197"/>
    <w:rsid w:val="00682844"/>
    <w:rsid w:val="00686382"/>
    <w:rsid w:val="0069538F"/>
    <w:rsid w:val="0069567C"/>
    <w:rsid w:val="00696CC6"/>
    <w:rsid w:val="006A5608"/>
    <w:rsid w:val="006C4F48"/>
    <w:rsid w:val="006C5D4D"/>
    <w:rsid w:val="006C78B4"/>
    <w:rsid w:val="006D3D74"/>
    <w:rsid w:val="006E0A4B"/>
    <w:rsid w:val="006E6CA5"/>
    <w:rsid w:val="006F30D8"/>
    <w:rsid w:val="00701F6E"/>
    <w:rsid w:val="00712D6C"/>
    <w:rsid w:val="00723AB2"/>
    <w:rsid w:val="00725666"/>
    <w:rsid w:val="007300FD"/>
    <w:rsid w:val="0073453D"/>
    <w:rsid w:val="007379E6"/>
    <w:rsid w:val="00737E75"/>
    <w:rsid w:val="007442ED"/>
    <w:rsid w:val="00745042"/>
    <w:rsid w:val="00752277"/>
    <w:rsid w:val="00752E95"/>
    <w:rsid w:val="00755389"/>
    <w:rsid w:val="00763672"/>
    <w:rsid w:val="00777603"/>
    <w:rsid w:val="00780D41"/>
    <w:rsid w:val="00785377"/>
    <w:rsid w:val="00794337"/>
    <w:rsid w:val="007945EB"/>
    <w:rsid w:val="007A48B2"/>
    <w:rsid w:val="007A4D06"/>
    <w:rsid w:val="007A6139"/>
    <w:rsid w:val="007B01CC"/>
    <w:rsid w:val="007B306D"/>
    <w:rsid w:val="007B78C5"/>
    <w:rsid w:val="007C063D"/>
    <w:rsid w:val="007C2C90"/>
    <w:rsid w:val="007D4319"/>
    <w:rsid w:val="007D4430"/>
    <w:rsid w:val="007E0EA4"/>
    <w:rsid w:val="007E2CF9"/>
    <w:rsid w:val="007E2DDA"/>
    <w:rsid w:val="007E382C"/>
    <w:rsid w:val="007E6664"/>
    <w:rsid w:val="007E6CDC"/>
    <w:rsid w:val="007F02D0"/>
    <w:rsid w:val="00822FEF"/>
    <w:rsid w:val="00830FC9"/>
    <w:rsid w:val="00831710"/>
    <w:rsid w:val="008318E7"/>
    <w:rsid w:val="00832931"/>
    <w:rsid w:val="0083569A"/>
    <w:rsid w:val="0084319B"/>
    <w:rsid w:val="00843CD1"/>
    <w:rsid w:val="00853878"/>
    <w:rsid w:val="008674AD"/>
    <w:rsid w:val="00867D21"/>
    <w:rsid w:val="00872835"/>
    <w:rsid w:val="0087711E"/>
    <w:rsid w:val="008824AE"/>
    <w:rsid w:val="008856B9"/>
    <w:rsid w:val="00885B11"/>
    <w:rsid w:val="008900B7"/>
    <w:rsid w:val="008974D8"/>
    <w:rsid w:val="008A458A"/>
    <w:rsid w:val="008B1592"/>
    <w:rsid w:val="008D0486"/>
    <w:rsid w:val="008D5616"/>
    <w:rsid w:val="008E2C6C"/>
    <w:rsid w:val="008E2F04"/>
    <w:rsid w:val="008F23D3"/>
    <w:rsid w:val="008F7FE5"/>
    <w:rsid w:val="00902349"/>
    <w:rsid w:val="00911A21"/>
    <w:rsid w:val="009178FE"/>
    <w:rsid w:val="00927A36"/>
    <w:rsid w:val="00934901"/>
    <w:rsid w:val="0094063D"/>
    <w:rsid w:val="009542D5"/>
    <w:rsid w:val="00954AAA"/>
    <w:rsid w:val="00954E7B"/>
    <w:rsid w:val="00981D79"/>
    <w:rsid w:val="009A0214"/>
    <w:rsid w:val="009A3426"/>
    <w:rsid w:val="009C5CEE"/>
    <w:rsid w:val="009D42FD"/>
    <w:rsid w:val="009D6BE3"/>
    <w:rsid w:val="009E64CA"/>
    <w:rsid w:val="009F4AB6"/>
    <w:rsid w:val="009F4D8F"/>
    <w:rsid w:val="009F5E2D"/>
    <w:rsid w:val="00A01E1C"/>
    <w:rsid w:val="00A041AD"/>
    <w:rsid w:val="00A07B59"/>
    <w:rsid w:val="00A27F3A"/>
    <w:rsid w:val="00A32930"/>
    <w:rsid w:val="00A32CB9"/>
    <w:rsid w:val="00A433A0"/>
    <w:rsid w:val="00A4423B"/>
    <w:rsid w:val="00A50B60"/>
    <w:rsid w:val="00A5126B"/>
    <w:rsid w:val="00A603A4"/>
    <w:rsid w:val="00A67B0D"/>
    <w:rsid w:val="00A70038"/>
    <w:rsid w:val="00A71210"/>
    <w:rsid w:val="00A8002F"/>
    <w:rsid w:val="00A80634"/>
    <w:rsid w:val="00A8554C"/>
    <w:rsid w:val="00A874D0"/>
    <w:rsid w:val="00A90579"/>
    <w:rsid w:val="00A9204E"/>
    <w:rsid w:val="00AA049A"/>
    <w:rsid w:val="00AB3105"/>
    <w:rsid w:val="00AB6630"/>
    <w:rsid w:val="00AC493B"/>
    <w:rsid w:val="00AE02F9"/>
    <w:rsid w:val="00AE4FCC"/>
    <w:rsid w:val="00AF106A"/>
    <w:rsid w:val="00AF3C9D"/>
    <w:rsid w:val="00AF651B"/>
    <w:rsid w:val="00B02D3F"/>
    <w:rsid w:val="00B0470B"/>
    <w:rsid w:val="00B059F8"/>
    <w:rsid w:val="00B05C4B"/>
    <w:rsid w:val="00B0632B"/>
    <w:rsid w:val="00B13AE8"/>
    <w:rsid w:val="00B236E5"/>
    <w:rsid w:val="00B323DA"/>
    <w:rsid w:val="00B33848"/>
    <w:rsid w:val="00B33A4D"/>
    <w:rsid w:val="00B406F0"/>
    <w:rsid w:val="00B45765"/>
    <w:rsid w:val="00B56D8B"/>
    <w:rsid w:val="00B83927"/>
    <w:rsid w:val="00B8510C"/>
    <w:rsid w:val="00B91589"/>
    <w:rsid w:val="00B915D9"/>
    <w:rsid w:val="00BA0174"/>
    <w:rsid w:val="00BA4993"/>
    <w:rsid w:val="00BB4279"/>
    <w:rsid w:val="00BE0FDA"/>
    <w:rsid w:val="00BE623E"/>
    <w:rsid w:val="00BE67F7"/>
    <w:rsid w:val="00BF1570"/>
    <w:rsid w:val="00BF4BCA"/>
    <w:rsid w:val="00C01346"/>
    <w:rsid w:val="00C0160F"/>
    <w:rsid w:val="00C177AB"/>
    <w:rsid w:val="00C1799D"/>
    <w:rsid w:val="00C57EDC"/>
    <w:rsid w:val="00C6475B"/>
    <w:rsid w:val="00C64CAA"/>
    <w:rsid w:val="00C66AEA"/>
    <w:rsid w:val="00C7749E"/>
    <w:rsid w:val="00C9771F"/>
    <w:rsid w:val="00C97BDA"/>
    <w:rsid w:val="00CB65CE"/>
    <w:rsid w:val="00CB6EE6"/>
    <w:rsid w:val="00CE0118"/>
    <w:rsid w:val="00CF05BD"/>
    <w:rsid w:val="00CF27B6"/>
    <w:rsid w:val="00CF492E"/>
    <w:rsid w:val="00CF6C76"/>
    <w:rsid w:val="00D03206"/>
    <w:rsid w:val="00D0531C"/>
    <w:rsid w:val="00D071C0"/>
    <w:rsid w:val="00D132B7"/>
    <w:rsid w:val="00D141D1"/>
    <w:rsid w:val="00D2223D"/>
    <w:rsid w:val="00D23A7B"/>
    <w:rsid w:val="00D30D1C"/>
    <w:rsid w:val="00D52649"/>
    <w:rsid w:val="00D805A1"/>
    <w:rsid w:val="00D86707"/>
    <w:rsid w:val="00D928EC"/>
    <w:rsid w:val="00D930C3"/>
    <w:rsid w:val="00DA1A09"/>
    <w:rsid w:val="00DA3BC3"/>
    <w:rsid w:val="00DA4B4B"/>
    <w:rsid w:val="00DB2053"/>
    <w:rsid w:val="00DD02F2"/>
    <w:rsid w:val="00DE019F"/>
    <w:rsid w:val="00DF2D04"/>
    <w:rsid w:val="00DF546A"/>
    <w:rsid w:val="00E031C7"/>
    <w:rsid w:val="00E21065"/>
    <w:rsid w:val="00E25562"/>
    <w:rsid w:val="00E3268B"/>
    <w:rsid w:val="00E35507"/>
    <w:rsid w:val="00E42416"/>
    <w:rsid w:val="00E471C5"/>
    <w:rsid w:val="00E53538"/>
    <w:rsid w:val="00E53B85"/>
    <w:rsid w:val="00E60306"/>
    <w:rsid w:val="00E604E4"/>
    <w:rsid w:val="00E61EEB"/>
    <w:rsid w:val="00E6317F"/>
    <w:rsid w:val="00E7074B"/>
    <w:rsid w:val="00E72534"/>
    <w:rsid w:val="00E80573"/>
    <w:rsid w:val="00E82A82"/>
    <w:rsid w:val="00E96090"/>
    <w:rsid w:val="00E9643E"/>
    <w:rsid w:val="00EA3ADD"/>
    <w:rsid w:val="00EA7BB0"/>
    <w:rsid w:val="00EB3A92"/>
    <w:rsid w:val="00EB3B4E"/>
    <w:rsid w:val="00EC24D6"/>
    <w:rsid w:val="00ED3052"/>
    <w:rsid w:val="00ED78D5"/>
    <w:rsid w:val="00EE6C2F"/>
    <w:rsid w:val="00EE6D28"/>
    <w:rsid w:val="00EE724D"/>
    <w:rsid w:val="00EF3930"/>
    <w:rsid w:val="00EF4B13"/>
    <w:rsid w:val="00F12ABC"/>
    <w:rsid w:val="00F14856"/>
    <w:rsid w:val="00F17EEB"/>
    <w:rsid w:val="00F25391"/>
    <w:rsid w:val="00F3184F"/>
    <w:rsid w:val="00F341D4"/>
    <w:rsid w:val="00F425AA"/>
    <w:rsid w:val="00F53D84"/>
    <w:rsid w:val="00F548B5"/>
    <w:rsid w:val="00F5539E"/>
    <w:rsid w:val="00F70134"/>
    <w:rsid w:val="00F71C5B"/>
    <w:rsid w:val="00F727BF"/>
    <w:rsid w:val="00F85004"/>
    <w:rsid w:val="00FA5095"/>
    <w:rsid w:val="00FA684D"/>
    <w:rsid w:val="00FB182A"/>
    <w:rsid w:val="00FB73DC"/>
    <w:rsid w:val="00FE02F6"/>
    <w:rsid w:val="00FE358C"/>
    <w:rsid w:val="00FE4373"/>
    <w:rsid w:val="00FE775B"/>
    <w:rsid w:val="00FF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80F65"/>
  <w15:chartTrackingRefBased/>
  <w15:docId w15:val="{FE3FA40D-170F-440C-A7C3-589B6B007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</TotalTime>
  <Pages>13</Pages>
  <Words>1930</Words>
  <Characters>11007</Characters>
  <Application>Microsoft Office Word</Application>
  <DocSecurity>0</DocSecurity>
  <Lines>91</Lines>
  <Paragraphs>25</Paragraphs>
  <ScaleCrop>false</ScaleCrop>
  <Company/>
  <LinksUpToDate>false</LinksUpToDate>
  <CharactersWithSpaces>12912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2024-12-16T02:56:00Z</dcterms:created>
  <dcterms:modified xsi:type="dcterms:W3CDTF">2024-12-16T02:56:00Z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