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70C683" w14:textId="7476F9FE" w:rsidR="00615603" w:rsidRDefault="00171D59" w:rsidP="00171D59">
      <w:pPr>
        <w:jc w:val="right"/>
        <w:rPr>
          <w:rFonts w:ascii="Times New Roman" w:hAnsi="Times New Roman" w:cs="Times New Roman"/>
          <w:sz w:val="24"/>
          <w:szCs w:val="24"/>
        </w:rPr>
      </w:pPr>
      <w:r>
        <w:rPr>
          <w:rFonts w:ascii="Times New Roman" w:hAnsi="Times New Roman" w:cs="Times New Roman"/>
          <w:sz w:val="24"/>
          <w:szCs w:val="24"/>
        </w:rPr>
        <w:t xml:space="preserve">Price: </w:t>
      </w:r>
      <w:r w:rsidR="00310025">
        <w:rPr>
          <w:rFonts w:ascii="Times New Roman" w:hAnsi="Times New Roman" w:cs="Times New Roman"/>
          <w:sz w:val="24"/>
          <w:szCs w:val="24"/>
        </w:rPr>
        <w:t xml:space="preserve">Eight </w:t>
      </w:r>
      <w:r>
        <w:rPr>
          <w:rFonts w:ascii="Times New Roman" w:hAnsi="Times New Roman" w:cs="Times New Roman"/>
          <w:sz w:val="24"/>
          <w:szCs w:val="24"/>
        </w:rPr>
        <w:t>bits</w:t>
      </w:r>
    </w:p>
    <w:p w14:paraId="777D0ACD" w14:textId="2B068491" w:rsidR="00CC69E9" w:rsidRDefault="00171D59" w:rsidP="00CC69E9">
      <w:pPr>
        <w:jc w:val="right"/>
        <w:rPr>
          <w:rFonts w:ascii="Times New Roman" w:hAnsi="Times New Roman" w:cs="Times New Roman"/>
          <w:sz w:val="24"/>
          <w:szCs w:val="24"/>
        </w:rPr>
      </w:pPr>
      <w:r>
        <w:rPr>
          <w:rFonts w:ascii="Times New Roman" w:hAnsi="Times New Roman" w:cs="Times New Roman"/>
          <w:sz w:val="24"/>
          <w:szCs w:val="24"/>
        </w:rPr>
        <w:t xml:space="preserve">or </w:t>
      </w:r>
      <w:r w:rsidR="00310025">
        <w:rPr>
          <w:rFonts w:ascii="Times New Roman" w:hAnsi="Times New Roman" w:cs="Times New Roman"/>
          <w:sz w:val="24"/>
          <w:szCs w:val="24"/>
        </w:rPr>
        <w:t xml:space="preserve">one </w:t>
      </w:r>
      <w:r>
        <w:rPr>
          <w:rFonts w:ascii="Times New Roman" w:hAnsi="Times New Roman" w:cs="Times New Roman"/>
          <w:sz w:val="24"/>
          <w:szCs w:val="24"/>
        </w:rPr>
        <w:t>$</w:t>
      </w:r>
      <w:r w:rsidR="00310025">
        <w:rPr>
          <w:rFonts w:ascii="Times New Roman" w:hAnsi="Times New Roman" w:cs="Times New Roman"/>
          <w:sz w:val="24"/>
          <w:szCs w:val="24"/>
        </w:rPr>
        <w:t>1</w:t>
      </w:r>
      <w:r>
        <w:rPr>
          <w:rFonts w:ascii="Times New Roman" w:hAnsi="Times New Roman" w:cs="Times New Roman"/>
          <w:sz w:val="24"/>
          <w:szCs w:val="24"/>
        </w:rPr>
        <w:t xml:space="preserve"> USD</w:t>
      </w:r>
    </w:p>
    <w:p w14:paraId="0E7195FA" w14:textId="77777777" w:rsidR="00CC69E9" w:rsidRDefault="00CC69E9" w:rsidP="00171D59">
      <w:pPr>
        <w:jc w:val="right"/>
        <w:rPr>
          <w:rFonts w:ascii="Times New Roman" w:hAnsi="Times New Roman" w:cs="Times New Roman"/>
          <w:sz w:val="24"/>
          <w:szCs w:val="24"/>
        </w:rPr>
      </w:pPr>
    </w:p>
    <w:p w14:paraId="4A552472" w14:textId="77777777" w:rsidR="00CC69E9" w:rsidRDefault="00CC69E9" w:rsidP="00171D59">
      <w:pPr>
        <w:jc w:val="right"/>
        <w:rPr>
          <w:rFonts w:ascii="Times New Roman" w:hAnsi="Times New Roman" w:cs="Times New Roman"/>
          <w:sz w:val="24"/>
          <w:szCs w:val="24"/>
        </w:rPr>
      </w:pPr>
    </w:p>
    <w:p w14:paraId="7D41EABC" w14:textId="77777777" w:rsidR="00CC69E9" w:rsidRDefault="00CC69E9" w:rsidP="00171D59">
      <w:pPr>
        <w:jc w:val="right"/>
        <w:rPr>
          <w:rFonts w:ascii="Times New Roman" w:hAnsi="Times New Roman" w:cs="Times New Roman"/>
          <w:sz w:val="24"/>
          <w:szCs w:val="24"/>
        </w:rPr>
      </w:pPr>
    </w:p>
    <w:p w14:paraId="2EBDCF36" w14:textId="77777777" w:rsidR="00CC69E9" w:rsidRDefault="00CC69E9" w:rsidP="00171D59">
      <w:pPr>
        <w:jc w:val="right"/>
        <w:rPr>
          <w:rFonts w:ascii="Times New Roman" w:hAnsi="Times New Roman" w:cs="Times New Roman"/>
          <w:sz w:val="24"/>
          <w:szCs w:val="24"/>
        </w:rPr>
      </w:pPr>
    </w:p>
    <w:p w14:paraId="11CC2BA8" w14:textId="77777777" w:rsidR="00606A65" w:rsidRDefault="00606A65" w:rsidP="00171D59">
      <w:pPr>
        <w:jc w:val="right"/>
        <w:rPr>
          <w:rFonts w:ascii="Times New Roman" w:hAnsi="Times New Roman" w:cs="Times New Roman"/>
          <w:sz w:val="24"/>
          <w:szCs w:val="24"/>
        </w:rPr>
      </w:pPr>
    </w:p>
    <w:p w14:paraId="60B0F596" w14:textId="77777777" w:rsidR="00606A65" w:rsidRDefault="00606A65" w:rsidP="00171D59">
      <w:pPr>
        <w:jc w:val="right"/>
        <w:rPr>
          <w:rFonts w:ascii="Times New Roman" w:hAnsi="Times New Roman" w:cs="Times New Roman"/>
          <w:sz w:val="24"/>
          <w:szCs w:val="24"/>
        </w:rPr>
      </w:pPr>
    </w:p>
    <w:p w14:paraId="14548038" w14:textId="77777777" w:rsidR="00606A65" w:rsidRDefault="00606A65" w:rsidP="00171D59">
      <w:pPr>
        <w:jc w:val="right"/>
        <w:rPr>
          <w:rFonts w:ascii="Times New Roman" w:hAnsi="Times New Roman" w:cs="Times New Roman"/>
          <w:sz w:val="24"/>
          <w:szCs w:val="24"/>
        </w:rPr>
      </w:pPr>
    </w:p>
    <w:p w14:paraId="59510887" w14:textId="77777777" w:rsidR="00606A65" w:rsidRDefault="00606A65" w:rsidP="00171D59">
      <w:pPr>
        <w:jc w:val="right"/>
        <w:rPr>
          <w:rFonts w:ascii="Times New Roman" w:hAnsi="Times New Roman" w:cs="Times New Roman"/>
          <w:sz w:val="24"/>
          <w:szCs w:val="24"/>
        </w:rPr>
      </w:pPr>
    </w:p>
    <w:p w14:paraId="4C0E0C20" w14:textId="77777777" w:rsidR="00606A65" w:rsidRDefault="00606A65" w:rsidP="00171D59">
      <w:pPr>
        <w:jc w:val="right"/>
        <w:rPr>
          <w:rFonts w:ascii="Times New Roman" w:hAnsi="Times New Roman" w:cs="Times New Roman"/>
          <w:sz w:val="24"/>
          <w:szCs w:val="24"/>
        </w:rPr>
      </w:pPr>
    </w:p>
    <w:p w14:paraId="2E04028F" w14:textId="6A5337BB" w:rsidR="00533D07" w:rsidRDefault="00CE5882" w:rsidP="00533D07">
      <w:pPr>
        <w:jc w:val="center"/>
        <w:rPr>
          <w:rFonts w:ascii="Times New Roman" w:hAnsi="Times New Roman" w:cs="Times New Roman"/>
          <w:sz w:val="72"/>
          <w:szCs w:val="72"/>
        </w:rPr>
      </w:pPr>
      <w:r>
        <w:rPr>
          <w:rFonts w:ascii="Times New Roman" w:hAnsi="Times New Roman" w:cs="Times New Roman"/>
          <w:sz w:val="72"/>
          <w:szCs w:val="72"/>
        </w:rPr>
        <w:t>Captain Chihuahua</w:t>
      </w:r>
    </w:p>
    <w:p w14:paraId="028C7BE0" w14:textId="3A38E3D2" w:rsidR="00CE5882" w:rsidRDefault="00CE5882" w:rsidP="00533D07">
      <w:pPr>
        <w:jc w:val="center"/>
        <w:rPr>
          <w:rFonts w:ascii="Times New Roman" w:hAnsi="Times New Roman" w:cs="Times New Roman"/>
          <w:sz w:val="72"/>
          <w:szCs w:val="72"/>
        </w:rPr>
      </w:pPr>
      <w:r>
        <w:rPr>
          <w:rFonts w:ascii="Times New Roman" w:hAnsi="Times New Roman" w:cs="Times New Roman"/>
          <w:sz w:val="72"/>
          <w:szCs w:val="72"/>
        </w:rPr>
        <w:t>and His Flamingo Brigade</w:t>
      </w:r>
    </w:p>
    <w:p w14:paraId="740F9D39" w14:textId="3F3C5898" w:rsidR="005050D9" w:rsidRPr="005050D9" w:rsidRDefault="005050D9" w:rsidP="00533D07">
      <w:pPr>
        <w:jc w:val="center"/>
        <w:rPr>
          <w:rFonts w:ascii="Times New Roman" w:hAnsi="Times New Roman" w:cs="Times New Roman"/>
          <w:sz w:val="56"/>
          <w:szCs w:val="56"/>
        </w:rPr>
      </w:pPr>
      <w:r>
        <w:rPr>
          <w:rFonts w:ascii="Times New Roman" w:hAnsi="Times New Roman" w:cs="Times New Roman"/>
          <w:sz w:val="56"/>
          <w:szCs w:val="56"/>
        </w:rPr>
        <w:t>(</w:t>
      </w:r>
      <w:r w:rsidR="00AA78F3">
        <w:rPr>
          <w:rFonts w:ascii="Times New Roman" w:hAnsi="Times New Roman" w:cs="Times New Roman"/>
          <w:sz w:val="56"/>
          <w:szCs w:val="56"/>
        </w:rPr>
        <w:t>A</w:t>
      </w:r>
      <w:r>
        <w:rPr>
          <w:rFonts w:ascii="Times New Roman" w:hAnsi="Times New Roman" w:cs="Times New Roman"/>
          <w:sz w:val="56"/>
          <w:szCs w:val="56"/>
        </w:rPr>
        <w:t xml:space="preserve"> Play in </w:t>
      </w:r>
      <w:r w:rsidR="00AA78F3">
        <w:rPr>
          <w:rFonts w:ascii="Times New Roman" w:hAnsi="Times New Roman" w:cs="Times New Roman"/>
          <w:sz w:val="56"/>
          <w:szCs w:val="56"/>
        </w:rPr>
        <w:t>T</w:t>
      </w:r>
      <w:r>
        <w:rPr>
          <w:rFonts w:ascii="Times New Roman" w:hAnsi="Times New Roman" w:cs="Times New Roman"/>
          <w:sz w:val="56"/>
          <w:szCs w:val="56"/>
        </w:rPr>
        <w:t>wo Acts)</w:t>
      </w:r>
    </w:p>
    <w:p w14:paraId="2D5E86AA" w14:textId="77777777" w:rsidR="0066312B" w:rsidRDefault="0066312B" w:rsidP="00533D07">
      <w:pPr>
        <w:jc w:val="center"/>
        <w:rPr>
          <w:rFonts w:ascii="Times New Roman" w:hAnsi="Times New Roman" w:cs="Times New Roman"/>
          <w:sz w:val="56"/>
          <w:szCs w:val="56"/>
        </w:rPr>
      </w:pPr>
    </w:p>
    <w:p w14:paraId="1D097950" w14:textId="5EAC323E" w:rsidR="0066312B" w:rsidRPr="0066312B" w:rsidRDefault="0066312B" w:rsidP="00533D07">
      <w:pPr>
        <w:jc w:val="center"/>
        <w:rPr>
          <w:rFonts w:ascii="Times New Roman" w:hAnsi="Times New Roman" w:cs="Times New Roman"/>
          <w:sz w:val="56"/>
          <w:szCs w:val="56"/>
        </w:rPr>
      </w:pPr>
      <w:r>
        <w:rPr>
          <w:rFonts w:ascii="Times New Roman" w:hAnsi="Times New Roman" w:cs="Times New Roman"/>
          <w:sz w:val="56"/>
          <w:szCs w:val="56"/>
        </w:rPr>
        <w:t>Howard N Kaplan</w:t>
      </w:r>
    </w:p>
    <w:p w14:paraId="60303537" w14:textId="0843ECDD" w:rsidR="00615603" w:rsidRDefault="00615603" w:rsidP="00CC69E9">
      <w:pPr>
        <w:jc w:val="center"/>
        <w:rPr>
          <w:rFonts w:ascii="Times New Roman" w:hAnsi="Times New Roman" w:cs="Times New Roman"/>
          <w:b/>
          <w:bCs/>
          <w:sz w:val="24"/>
          <w:szCs w:val="24"/>
        </w:rPr>
      </w:pPr>
      <w:r>
        <w:rPr>
          <w:rFonts w:ascii="Times New Roman" w:hAnsi="Times New Roman" w:cs="Times New Roman"/>
          <w:b/>
          <w:bCs/>
          <w:sz w:val="24"/>
          <w:szCs w:val="24"/>
        </w:rPr>
        <w:br w:type="page"/>
      </w:r>
    </w:p>
    <w:p w14:paraId="2F062E5F" w14:textId="7560258A" w:rsidR="00615603" w:rsidRDefault="00615603" w:rsidP="00615603">
      <w:pPr>
        <w:rPr>
          <w:rFonts w:ascii="Times New Roman" w:hAnsi="Times New Roman" w:cs="Times New Roman"/>
          <w:b/>
          <w:bCs/>
          <w:sz w:val="24"/>
          <w:szCs w:val="24"/>
        </w:rPr>
      </w:pPr>
      <w:r>
        <w:rPr>
          <w:rFonts w:ascii="Times New Roman" w:hAnsi="Times New Roman" w:cs="Times New Roman"/>
          <w:b/>
          <w:bCs/>
          <w:sz w:val="24"/>
          <w:szCs w:val="24"/>
        </w:rPr>
        <w:lastRenderedPageBreak/>
        <w:t>Howard N</w:t>
      </w:r>
      <w:r w:rsidR="00E67A0E">
        <w:rPr>
          <w:rFonts w:ascii="Times New Roman" w:hAnsi="Times New Roman" w:cs="Times New Roman"/>
          <w:b/>
          <w:bCs/>
          <w:sz w:val="24"/>
          <w:szCs w:val="24"/>
        </w:rPr>
        <w:t xml:space="preserve"> </w:t>
      </w:r>
      <w:r>
        <w:rPr>
          <w:rFonts w:ascii="Times New Roman" w:hAnsi="Times New Roman" w:cs="Times New Roman"/>
          <w:b/>
          <w:bCs/>
          <w:sz w:val="24"/>
          <w:szCs w:val="24"/>
        </w:rPr>
        <w:t>Kaplan</w:t>
      </w:r>
    </w:p>
    <w:p w14:paraId="623DFA47" w14:textId="77777777" w:rsidR="00615603" w:rsidRDefault="00615603" w:rsidP="00615603">
      <w:pPr>
        <w:rPr>
          <w:rFonts w:ascii="Times New Roman" w:hAnsi="Times New Roman" w:cs="Times New Roman"/>
          <w:b/>
          <w:bCs/>
          <w:sz w:val="24"/>
          <w:szCs w:val="24"/>
        </w:rPr>
      </w:pPr>
    </w:p>
    <w:p w14:paraId="59402DFB" w14:textId="6A2CF287" w:rsidR="00615603" w:rsidRDefault="00615603" w:rsidP="00615603">
      <w:pPr>
        <w:rPr>
          <w:rFonts w:ascii="Times New Roman" w:hAnsi="Times New Roman" w:cs="Times New Roman"/>
          <w:b/>
          <w:bCs/>
          <w:sz w:val="24"/>
          <w:szCs w:val="24"/>
        </w:rPr>
      </w:pPr>
      <w:r>
        <w:rPr>
          <w:rFonts w:ascii="Times New Roman" w:hAnsi="Times New Roman" w:cs="Times New Roman"/>
          <w:b/>
          <w:bCs/>
          <w:sz w:val="24"/>
          <w:szCs w:val="24"/>
        </w:rPr>
        <w:t>Collected Works</w:t>
      </w:r>
    </w:p>
    <w:p w14:paraId="7ECA9476" w14:textId="77777777" w:rsidR="00615603" w:rsidRDefault="00615603" w:rsidP="00615603">
      <w:pPr>
        <w:rPr>
          <w:rFonts w:ascii="Times New Roman" w:hAnsi="Times New Roman" w:cs="Times New Roman"/>
          <w:sz w:val="24"/>
          <w:szCs w:val="24"/>
        </w:rPr>
      </w:pPr>
    </w:p>
    <w:p w14:paraId="7A96C096" w14:textId="77777777" w:rsidR="00FF007E" w:rsidRDefault="00FF007E" w:rsidP="00FF007E">
      <w:pPr>
        <w:rPr>
          <w:rFonts w:ascii="Times New Roman" w:hAnsi="Times New Roman" w:cs="Times New Roman"/>
          <w:b/>
          <w:bCs/>
          <w:sz w:val="24"/>
          <w:szCs w:val="24"/>
        </w:rPr>
      </w:pPr>
      <w:r>
        <w:rPr>
          <w:rFonts w:ascii="Times New Roman" w:hAnsi="Times New Roman" w:cs="Times New Roman"/>
          <w:b/>
          <w:bCs/>
          <w:sz w:val="24"/>
          <w:szCs w:val="24"/>
        </w:rPr>
        <w:t>Ephemera</w:t>
      </w:r>
    </w:p>
    <w:p w14:paraId="7D76B2D5" w14:textId="77777777" w:rsidR="004E2ACB" w:rsidRDefault="004E2ACB" w:rsidP="004E2ACB">
      <w:pPr>
        <w:rPr>
          <w:rFonts w:ascii="Times New Roman" w:hAnsi="Times New Roman" w:cs="Times New Roman"/>
          <w:sz w:val="24"/>
          <w:szCs w:val="24"/>
        </w:rPr>
      </w:pPr>
      <w:r>
        <w:rPr>
          <w:rFonts w:ascii="Times New Roman" w:hAnsi="Times New Roman" w:cs="Times New Roman"/>
          <w:sz w:val="24"/>
          <w:szCs w:val="24"/>
        </w:rPr>
        <w:t>Unadulterated Spew (1966-present)</w:t>
      </w:r>
    </w:p>
    <w:p w14:paraId="0467239F" w14:textId="77777777" w:rsidR="00FF007E" w:rsidRDefault="00FF007E" w:rsidP="00FF007E">
      <w:pPr>
        <w:rPr>
          <w:rFonts w:ascii="Times New Roman" w:hAnsi="Times New Roman" w:cs="Times New Roman"/>
          <w:sz w:val="24"/>
          <w:szCs w:val="24"/>
        </w:rPr>
      </w:pPr>
      <w:r w:rsidRPr="00F75764">
        <w:rPr>
          <w:rFonts w:ascii="Times New Roman" w:hAnsi="Times New Roman" w:cs="Times New Roman"/>
          <w:sz w:val="24"/>
          <w:szCs w:val="24"/>
        </w:rPr>
        <w:t>Notebook Spew 202</w:t>
      </w:r>
      <w:r>
        <w:rPr>
          <w:rFonts w:ascii="Times New Roman" w:hAnsi="Times New Roman" w:cs="Times New Roman"/>
          <w:sz w:val="24"/>
          <w:szCs w:val="24"/>
        </w:rPr>
        <w:t>4:</w:t>
      </w:r>
      <w:r w:rsidRPr="00F75764">
        <w:rPr>
          <w:rFonts w:ascii="Times New Roman" w:hAnsi="Times New Roman" w:cs="Times New Roman"/>
          <w:sz w:val="24"/>
          <w:szCs w:val="24"/>
        </w:rPr>
        <w:t xml:space="preserve"> Small Black Notebook 06-29-24 to 11-26-24</w:t>
      </w:r>
      <w:r>
        <w:rPr>
          <w:rFonts w:ascii="Times New Roman" w:hAnsi="Times New Roman" w:cs="Times New Roman"/>
          <w:sz w:val="24"/>
          <w:szCs w:val="24"/>
        </w:rPr>
        <w:t xml:space="preserve"> (2024)</w:t>
      </w:r>
    </w:p>
    <w:p w14:paraId="03CE383F" w14:textId="77777777" w:rsidR="00FF007E" w:rsidRDefault="00FF007E" w:rsidP="00FF007E">
      <w:pPr>
        <w:rPr>
          <w:rFonts w:ascii="Times New Roman" w:hAnsi="Times New Roman" w:cs="Times New Roman"/>
          <w:sz w:val="24"/>
          <w:szCs w:val="24"/>
        </w:rPr>
      </w:pPr>
      <w:r>
        <w:rPr>
          <w:rFonts w:ascii="Times New Roman" w:hAnsi="Times New Roman" w:cs="Times New Roman"/>
          <w:sz w:val="24"/>
          <w:szCs w:val="24"/>
        </w:rPr>
        <w:t>Typewriter Spew (collected 2024)</w:t>
      </w:r>
    </w:p>
    <w:p w14:paraId="1950862E" w14:textId="77777777" w:rsidR="00FF007E" w:rsidRPr="006A37D2" w:rsidRDefault="00FF007E" w:rsidP="00FF007E">
      <w:pPr>
        <w:rPr>
          <w:rFonts w:ascii="Times New Roman" w:hAnsi="Times New Roman" w:cs="Times New Roman"/>
          <w:sz w:val="24"/>
          <w:szCs w:val="24"/>
        </w:rPr>
      </w:pPr>
      <w:r>
        <w:rPr>
          <w:rFonts w:ascii="Times New Roman" w:hAnsi="Times New Roman" w:cs="Times New Roman"/>
          <w:sz w:val="24"/>
          <w:szCs w:val="24"/>
        </w:rPr>
        <w:t>Notes From Naropa 1994: From The Jack Kerouac School of Disembodied Poetics (1994)</w:t>
      </w:r>
    </w:p>
    <w:p w14:paraId="3570FEF1" w14:textId="77777777" w:rsidR="00FF007E" w:rsidRPr="00343330" w:rsidRDefault="00FF007E" w:rsidP="00615603">
      <w:pPr>
        <w:rPr>
          <w:rFonts w:ascii="Times New Roman" w:hAnsi="Times New Roman" w:cs="Times New Roman"/>
          <w:sz w:val="24"/>
          <w:szCs w:val="24"/>
        </w:rPr>
      </w:pPr>
    </w:p>
    <w:p w14:paraId="0A02FC91" w14:textId="0BC6D56C" w:rsidR="00615603" w:rsidRDefault="00615603" w:rsidP="00615603">
      <w:pPr>
        <w:rPr>
          <w:rFonts w:ascii="Times New Roman" w:hAnsi="Times New Roman" w:cs="Times New Roman"/>
          <w:b/>
          <w:bCs/>
          <w:sz w:val="24"/>
          <w:szCs w:val="24"/>
        </w:rPr>
      </w:pPr>
      <w:r>
        <w:rPr>
          <w:rFonts w:ascii="Times New Roman" w:hAnsi="Times New Roman" w:cs="Times New Roman"/>
          <w:b/>
          <w:bCs/>
          <w:sz w:val="24"/>
          <w:szCs w:val="24"/>
        </w:rPr>
        <w:t>Poetry</w:t>
      </w:r>
    </w:p>
    <w:p w14:paraId="0406E5F8" w14:textId="4872C033" w:rsidR="00E540EC" w:rsidRDefault="008F3239" w:rsidP="00615603">
      <w:pPr>
        <w:rPr>
          <w:rFonts w:ascii="Times New Roman" w:hAnsi="Times New Roman" w:cs="Times New Roman"/>
          <w:sz w:val="24"/>
          <w:szCs w:val="24"/>
        </w:rPr>
      </w:pPr>
      <w:r>
        <w:rPr>
          <w:rFonts w:ascii="Times New Roman" w:hAnsi="Times New Roman" w:cs="Times New Roman"/>
          <w:sz w:val="24"/>
          <w:szCs w:val="24"/>
        </w:rPr>
        <w:t>Soul Spasms (1998)</w:t>
      </w:r>
    </w:p>
    <w:p w14:paraId="57304CBD" w14:textId="463623EC" w:rsidR="008F3239" w:rsidRDefault="008F3239" w:rsidP="00615603">
      <w:pPr>
        <w:rPr>
          <w:rFonts w:ascii="Times New Roman" w:hAnsi="Times New Roman" w:cs="Times New Roman"/>
          <w:sz w:val="24"/>
          <w:szCs w:val="24"/>
        </w:rPr>
      </w:pPr>
      <w:r>
        <w:rPr>
          <w:rFonts w:ascii="Times New Roman" w:hAnsi="Times New Roman" w:cs="Times New Roman"/>
          <w:sz w:val="24"/>
          <w:szCs w:val="24"/>
        </w:rPr>
        <w:t>Too Drunk To Swim (1990)</w:t>
      </w:r>
    </w:p>
    <w:p w14:paraId="5B907366" w14:textId="2148515E" w:rsidR="008F3239" w:rsidRDefault="008F3239" w:rsidP="00615603">
      <w:pPr>
        <w:rPr>
          <w:rFonts w:ascii="Times New Roman" w:hAnsi="Times New Roman" w:cs="Times New Roman"/>
          <w:sz w:val="24"/>
          <w:szCs w:val="24"/>
        </w:rPr>
      </w:pPr>
      <w:r>
        <w:rPr>
          <w:rFonts w:ascii="Times New Roman" w:hAnsi="Times New Roman" w:cs="Times New Roman"/>
          <w:sz w:val="24"/>
          <w:szCs w:val="24"/>
        </w:rPr>
        <w:t>Apocalyptic Sunday Fragments and Other Astral Debris (1987)</w:t>
      </w:r>
    </w:p>
    <w:p w14:paraId="62AF0545" w14:textId="094A28A1" w:rsidR="008F3239" w:rsidRDefault="008F3239" w:rsidP="00615603">
      <w:pPr>
        <w:rPr>
          <w:rFonts w:ascii="Times New Roman" w:hAnsi="Times New Roman" w:cs="Times New Roman"/>
          <w:sz w:val="24"/>
          <w:szCs w:val="24"/>
        </w:rPr>
      </w:pPr>
      <w:r>
        <w:rPr>
          <w:rFonts w:ascii="Times New Roman" w:hAnsi="Times New Roman" w:cs="Times New Roman"/>
          <w:sz w:val="24"/>
          <w:szCs w:val="24"/>
        </w:rPr>
        <w:t>Strength and Suffering (1985)</w:t>
      </w:r>
    </w:p>
    <w:p w14:paraId="5332928E" w14:textId="439D7A3A" w:rsidR="008F3239" w:rsidRDefault="008F3239" w:rsidP="00615603">
      <w:pPr>
        <w:rPr>
          <w:rFonts w:ascii="Times New Roman" w:hAnsi="Times New Roman" w:cs="Times New Roman"/>
          <w:sz w:val="24"/>
          <w:szCs w:val="24"/>
        </w:rPr>
      </w:pPr>
      <w:r>
        <w:rPr>
          <w:rFonts w:ascii="Times New Roman" w:hAnsi="Times New Roman" w:cs="Times New Roman"/>
          <w:sz w:val="24"/>
          <w:szCs w:val="24"/>
        </w:rPr>
        <w:t>Memories of the East River and Other Streams of Consciousness (1984)</w:t>
      </w:r>
    </w:p>
    <w:p w14:paraId="3E2AD7B0" w14:textId="70DDB21D" w:rsidR="00DB5EA7" w:rsidRDefault="00DB5EA7" w:rsidP="00615603">
      <w:pPr>
        <w:rPr>
          <w:rFonts w:ascii="Times New Roman" w:hAnsi="Times New Roman" w:cs="Times New Roman"/>
          <w:sz w:val="24"/>
          <w:szCs w:val="24"/>
        </w:rPr>
      </w:pPr>
      <w:r>
        <w:rPr>
          <w:rFonts w:ascii="Times New Roman" w:hAnsi="Times New Roman" w:cs="Times New Roman"/>
          <w:sz w:val="24"/>
          <w:szCs w:val="24"/>
        </w:rPr>
        <w:t>Progressive Regression (1982)</w:t>
      </w:r>
    </w:p>
    <w:p w14:paraId="309F736B" w14:textId="77777777" w:rsidR="00615603" w:rsidRDefault="00615603" w:rsidP="00615603">
      <w:pPr>
        <w:rPr>
          <w:rFonts w:ascii="Times New Roman" w:hAnsi="Times New Roman" w:cs="Times New Roman"/>
          <w:sz w:val="24"/>
          <w:szCs w:val="24"/>
        </w:rPr>
      </w:pPr>
    </w:p>
    <w:p w14:paraId="6502ECED" w14:textId="7D8F1B66" w:rsidR="00615603" w:rsidRDefault="00615603" w:rsidP="00615603">
      <w:pPr>
        <w:rPr>
          <w:rFonts w:ascii="Times New Roman" w:hAnsi="Times New Roman" w:cs="Times New Roman"/>
          <w:b/>
          <w:bCs/>
          <w:sz w:val="24"/>
          <w:szCs w:val="24"/>
        </w:rPr>
      </w:pPr>
      <w:r w:rsidRPr="00615603">
        <w:rPr>
          <w:rFonts w:ascii="Times New Roman" w:hAnsi="Times New Roman" w:cs="Times New Roman"/>
          <w:b/>
          <w:bCs/>
          <w:sz w:val="24"/>
          <w:szCs w:val="24"/>
        </w:rPr>
        <w:t>Short Fiction</w:t>
      </w:r>
    </w:p>
    <w:p w14:paraId="63F56636" w14:textId="77777777" w:rsidR="0016074D" w:rsidRDefault="0016074D" w:rsidP="0016074D">
      <w:pPr>
        <w:rPr>
          <w:rFonts w:ascii="Times New Roman" w:hAnsi="Times New Roman" w:cs="Times New Roman"/>
          <w:sz w:val="24"/>
          <w:szCs w:val="24"/>
        </w:rPr>
      </w:pPr>
      <w:r>
        <w:rPr>
          <w:rFonts w:ascii="Times New Roman" w:hAnsi="Times New Roman" w:cs="Times New Roman"/>
          <w:sz w:val="24"/>
          <w:szCs w:val="24"/>
        </w:rPr>
        <w:t>Alive and Well on The Road to Self-Destruction and Other Paths of Righteous Indulgence (1987)</w:t>
      </w:r>
    </w:p>
    <w:p w14:paraId="2FB40B2C" w14:textId="092FB89C" w:rsidR="00AA2781" w:rsidRDefault="00AA2781" w:rsidP="00615603">
      <w:pPr>
        <w:rPr>
          <w:rFonts w:ascii="Times New Roman" w:hAnsi="Times New Roman" w:cs="Times New Roman"/>
          <w:sz w:val="24"/>
          <w:szCs w:val="24"/>
        </w:rPr>
      </w:pPr>
      <w:r>
        <w:rPr>
          <w:rFonts w:ascii="Times New Roman" w:hAnsi="Times New Roman" w:cs="Times New Roman"/>
          <w:sz w:val="24"/>
          <w:szCs w:val="24"/>
        </w:rPr>
        <w:t>Hell Visions and Other Wet Dreams (1983)</w:t>
      </w:r>
    </w:p>
    <w:p w14:paraId="33A1569D" w14:textId="77777777" w:rsidR="0016074D" w:rsidRDefault="0016074D" w:rsidP="00615603">
      <w:pPr>
        <w:rPr>
          <w:rFonts w:ascii="Times New Roman" w:hAnsi="Times New Roman" w:cs="Times New Roman"/>
          <w:sz w:val="24"/>
          <w:szCs w:val="24"/>
        </w:rPr>
      </w:pPr>
    </w:p>
    <w:p w14:paraId="3B601AD4" w14:textId="77777777" w:rsidR="00C52432" w:rsidRDefault="00C52432" w:rsidP="00C52432">
      <w:pPr>
        <w:rPr>
          <w:rFonts w:ascii="Times New Roman" w:hAnsi="Times New Roman" w:cs="Times New Roman"/>
          <w:b/>
          <w:bCs/>
          <w:sz w:val="24"/>
          <w:szCs w:val="24"/>
        </w:rPr>
      </w:pPr>
      <w:r>
        <w:rPr>
          <w:rFonts w:ascii="Times New Roman" w:hAnsi="Times New Roman" w:cs="Times New Roman"/>
          <w:b/>
          <w:bCs/>
          <w:sz w:val="24"/>
          <w:szCs w:val="24"/>
        </w:rPr>
        <w:t>Pseudo Religious Codex</w:t>
      </w:r>
    </w:p>
    <w:p w14:paraId="70F1F7FA" w14:textId="77777777" w:rsidR="00C52432" w:rsidRDefault="00C52432" w:rsidP="00C52432">
      <w:pPr>
        <w:rPr>
          <w:rFonts w:ascii="Times New Roman" w:hAnsi="Times New Roman" w:cs="Times New Roman"/>
          <w:sz w:val="24"/>
          <w:szCs w:val="24"/>
        </w:rPr>
      </w:pPr>
      <w:r>
        <w:rPr>
          <w:rFonts w:ascii="Times New Roman" w:hAnsi="Times New Roman" w:cs="Times New Roman"/>
          <w:sz w:val="24"/>
          <w:szCs w:val="24"/>
        </w:rPr>
        <w:t>The Book of the Great Fish (1986)</w:t>
      </w:r>
    </w:p>
    <w:p w14:paraId="0DC31E2C" w14:textId="77777777" w:rsidR="00C52432" w:rsidRDefault="00C52432" w:rsidP="00C52432">
      <w:pPr>
        <w:rPr>
          <w:rFonts w:ascii="Times New Roman" w:hAnsi="Times New Roman" w:cs="Times New Roman"/>
          <w:sz w:val="24"/>
          <w:szCs w:val="24"/>
        </w:rPr>
      </w:pPr>
    </w:p>
    <w:p w14:paraId="1FEEC9A2" w14:textId="5B41BEE8" w:rsidR="00AA2781" w:rsidRDefault="00AA2781" w:rsidP="00615603">
      <w:pPr>
        <w:rPr>
          <w:rFonts w:ascii="Times New Roman" w:hAnsi="Times New Roman" w:cs="Times New Roman"/>
          <w:b/>
          <w:bCs/>
          <w:sz w:val="24"/>
          <w:szCs w:val="24"/>
        </w:rPr>
      </w:pPr>
      <w:r>
        <w:rPr>
          <w:rFonts w:ascii="Times New Roman" w:hAnsi="Times New Roman" w:cs="Times New Roman"/>
          <w:b/>
          <w:bCs/>
          <w:sz w:val="24"/>
          <w:szCs w:val="24"/>
        </w:rPr>
        <w:t>Novels</w:t>
      </w:r>
    </w:p>
    <w:p w14:paraId="75D43A85" w14:textId="77777777" w:rsidR="0016074D" w:rsidRDefault="0016074D" w:rsidP="0016074D">
      <w:pPr>
        <w:rPr>
          <w:rFonts w:ascii="Times New Roman" w:hAnsi="Times New Roman" w:cs="Times New Roman"/>
          <w:sz w:val="24"/>
          <w:szCs w:val="24"/>
        </w:rPr>
      </w:pPr>
      <w:r>
        <w:rPr>
          <w:rFonts w:ascii="Times New Roman" w:hAnsi="Times New Roman" w:cs="Times New Roman"/>
          <w:sz w:val="24"/>
          <w:szCs w:val="24"/>
        </w:rPr>
        <w:t>The Cow Tripped Over The Moon (1983)</w:t>
      </w:r>
    </w:p>
    <w:p w14:paraId="4250E1A8" w14:textId="39242A79" w:rsidR="00E74C5A" w:rsidRDefault="00E74C5A" w:rsidP="00615603">
      <w:pPr>
        <w:rPr>
          <w:rFonts w:ascii="Times New Roman" w:hAnsi="Times New Roman" w:cs="Times New Roman"/>
          <w:sz w:val="24"/>
          <w:szCs w:val="24"/>
        </w:rPr>
      </w:pPr>
      <w:r>
        <w:rPr>
          <w:rFonts w:ascii="Times New Roman" w:hAnsi="Times New Roman" w:cs="Times New Roman"/>
          <w:sz w:val="24"/>
          <w:szCs w:val="24"/>
        </w:rPr>
        <w:t>Shouting at the Storm (19</w:t>
      </w:r>
      <w:r w:rsidR="00085729">
        <w:rPr>
          <w:rFonts w:ascii="Times New Roman" w:hAnsi="Times New Roman" w:cs="Times New Roman"/>
          <w:sz w:val="24"/>
          <w:szCs w:val="24"/>
        </w:rPr>
        <w:t>81)</w:t>
      </w:r>
    </w:p>
    <w:p w14:paraId="7836D4C1" w14:textId="2A038D75" w:rsidR="00AA2781" w:rsidRDefault="00AA2781" w:rsidP="00615603">
      <w:pPr>
        <w:rPr>
          <w:rFonts w:ascii="Times New Roman" w:hAnsi="Times New Roman" w:cs="Times New Roman"/>
          <w:sz w:val="24"/>
          <w:szCs w:val="24"/>
        </w:rPr>
      </w:pPr>
    </w:p>
    <w:p w14:paraId="7444DA89" w14:textId="6AA178BB" w:rsidR="00AA2781" w:rsidRDefault="001B6737" w:rsidP="00615603">
      <w:pPr>
        <w:rPr>
          <w:rFonts w:ascii="Times New Roman" w:hAnsi="Times New Roman" w:cs="Times New Roman"/>
          <w:b/>
          <w:bCs/>
          <w:sz w:val="24"/>
          <w:szCs w:val="24"/>
        </w:rPr>
      </w:pPr>
      <w:r>
        <w:rPr>
          <w:rFonts w:ascii="Times New Roman" w:hAnsi="Times New Roman" w:cs="Times New Roman"/>
          <w:b/>
          <w:bCs/>
          <w:sz w:val="24"/>
          <w:szCs w:val="24"/>
        </w:rPr>
        <w:t>Novellas</w:t>
      </w:r>
    </w:p>
    <w:p w14:paraId="01AD6AE6" w14:textId="25C99AE8" w:rsidR="001B6737" w:rsidRDefault="001B6737" w:rsidP="00615603">
      <w:pPr>
        <w:rPr>
          <w:rFonts w:ascii="Times New Roman" w:hAnsi="Times New Roman" w:cs="Times New Roman"/>
          <w:sz w:val="24"/>
          <w:szCs w:val="24"/>
        </w:rPr>
      </w:pPr>
      <w:r>
        <w:rPr>
          <w:rFonts w:ascii="Times New Roman" w:hAnsi="Times New Roman" w:cs="Times New Roman"/>
          <w:sz w:val="24"/>
          <w:szCs w:val="24"/>
        </w:rPr>
        <w:t>The Adventures of Jacques LaR</w:t>
      </w:r>
      <w:r w:rsidR="009A1FE8">
        <w:rPr>
          <w:rFonts w:ascii="Times New Roman" w:hAnsi="Times New Roman" w:cs="Times New Roman"/>
          <w:sz w:val="24"/>
          <w:szCs w:val="24"/>
        </w:rPr>
        <w:t>a</w:t>
      </w:r>
      <w:r>
        <w:rPr>
          <w:rFonts w:ascii="Times New Roman" w:hAnsi="Times New Roman" w:cs="Times New Roman"/>
          <w:sz w:val="24"/>
          <w:szCs w:val="24"/>
        </w:rPr>
        <w:t>que (1982)</w:t>
      </w:r>
    </w:p>
    <w:p w14:paraId="7080D876" w14:textId="77777777" w:rsidR="009A1FE8" w:rsidRDefault="009A1FE8" w:rsidP="00615603">
      <w:pPr>
        <w:rPr>
          <w:rFonts w:ascii="Times New Roman" w:hAnsi="Times New Roman" w:cs="Times New Roman"/>
          <w:sz w:val="24"/>
          <w:szCs w:val="24"/>
        </w:rPr>
      </w:pPr>
    </w:p>
    <w:p w14:paraId="209146B3" w14:textId="572A8D8E" w:rsidR="009A1FE8" w:rsidRDefault="00206711" w:rsidP="00615603">
      <w:pPr>
        <w:rPr>
          <w:rFonts w:ascii="Times New Roman" w:hAnsi="Times New Roman" w:cs="Times New Roman"/>
          <w:b/>
          <w:bCs/>
          <w:sz w:val="24"/>
          <w:szCs w:val="24"/>
        </w:rPr>
      </w:pPr>
      <w:r>
        <w:rPr>
          <w:rFonts w:ascii="Times New Roman" w:hAnsi="Times New Roman" w:cs="Times New Roman"/>
          <w:b/>
          <w:bCs/>
          <w:sz w:val="24"/>
          <w:szCs w:val="24"/>
        </w:rPr>
        <w:t>Plays</w:t>
      </w:r>
    </w:p>
    <w:p w14:paraId="587D285D" w14:textId="2D84EC2E" w:rsidR="0016074D" w:rsidRDefault="0016074D" w:rsidP="0016074D">
      <w:pPr>
        <w:rPr>
          <w:rFonts w:ascii="Times New Roman" w:hAnsi="Times New Roman" w:cs="Times New Roman"/>
          <w:sz w:val="24"/>
          <w:szCs w:val="24"/>
        </w:rPr>
      </w:pPr>
      <w:r>
        <w:rPr>
          <w:rFonts w:ascii="Times New Roman" w:hAnsi="Times New Roman" w:cs="Times New Roman"/>
          <w:sz w:val="24"/>
          <w:szCs w:val="24"/>
        </w:rPr>
        <w:t>Captain Chihuahua and His Flamingo Brigade (198</w:t>
      </w:r>
      <w:r w:rsidR="0039106F">
        <w:rPr>
          <w:rFonts w:ascii="Times New Roman" w:hAnsi="Times New Roman" w:cs="Times New Roman"/>
          <w:sz w:val="24"/>
          <w:szCs w:val="24"/>
        </w:rPr>
        <w:t>4</w:t>
      </w:r>
      <w:r w:rsidR="00C14340">
        <w:rPr>
          <w:rFonts w:ascii="Times New Roman" w:hAnsi="Times New Roman" w:cs="Times New Roman"/>
          <w:sz w:val="24"/>
          <w:szCs w:val="24"/>
        </w:rPr>
        <w:t>, revisited 2024</w:t>
      </w:r>
      <w:r>
        <w:rPr>
          <w:rFonts w:ascii="Times New Roman" w:hAnsi="Times New Roman" w:cs="Times New Roman"/>
          <w:sz w:val="24"/>
          <w:szCs w:val="24"/>
        </w:rPr>
        <w:t>)</w:t>
      </w:r>
    </w:p>
    <w:p w14:paraId="17F0167C" w14:textId="1A581B94" w:rsidR="00206711" w:rsidRDefault="00206711" w:rsidP="00615603">
      <w:pPr>
        <w:rPr>
          <w:rFonts w:ascii="Times New Roman" w:hAnsi="Times New Roman" w:cs="Times New Roman"/>
          <w:sz w:val="24"/>
          <w:szCs w:val="24"/>
        </w:rPr>
      </w:pPr>
      <w:r>
        <w:rPr>
          <w:rFonts w:ascii="Times New Roman" w:hAnsi="Times New Roman" w:cs="Times New Roman"/>
          <w:sz w:val="24"/>
          <w:szCs w:val="24"/>
        </w:rPr>
        <w:t>Sir R</w:t>
      </w:r>
      <w:r w:rsidR="00355D0C">
        <w:rPr>
          <w:rFonts w:ascii="Times New Roman" w:hAnsi="Times New Roman" w:cs="Times New Roman"/>
          <w:sz w:val="24"/>
          <w:szCs w:val="24"/>
        </w:rPr>
        <w:t>ealism and Other Plays (1979)</w:t>
      </w:r>
    </w:p>
    <w:p w14:paraId="488A46B5" w14:textId="77777777" w:rsidR="00CD667A" w:rsidRDefault="00CD667A" w:rsidP="00615603">
      <w:pPr>
        <w:rPr>
          <w:rFonts w:ascii="Times New Roman" w:hAnsi="Times New Roman" w:cs="Times New Roman"/>
          <w:sz w:val="24"/>
          <w:szCs w:val="24"/>
        </w:rPr>
      </w:pPr>
    </w:p>
    <w:p w14:paraId="5A099BBE" w14:textId="0127F6AA" w:rsidR="00463C9F" w:rsidRDefault="00DB5EA7" w:rsidP="00E67A0E">
      <w:pPr>
        <w:jc w:val="center"/>
        <w:rPr>
          <w:rFonts w:ascii="Times New Roman" w:hAnsi="Times New Roman" w:cs="Times New Roman"/>
          <w:vanish/>
          <w:sz w:val="24"/>
          <w:szCs w:val="24"/>
        </w:rPr>
      </w:pPr>
      <w:r>
        <w:rPr>
          <w:rFonts w:ascii="Times New Roman" w:hAnsi="Times New Roman" w:cs="Times New Roman"/>
          <w:vanish/>
          <w:sz w:val="24"/>
          <w:szCs w:val="24"/>
        </w:rPr>
        <w:br w:type="page"/>
      </w:r>
    </w:p>
    <w:p w14:paraId="5DCC7C9E" w14:textId="77777777" w:rsidR="00C14340" w:rsidRDefault="00C14340" w:rsidP="00463C9F">
      <w:pPr>
        <w:jc w:val="both"/>
        <w:rPr>
          <w:rFonts w:ascii="Times New Roman" w:hAnsi="Times New Roman" w:cs="Times New Roman"/>
          <w:sz w:val="24"/>
          <w:szCs w:val="24"/>
        </w:rPr>
      </w:pPr>
    </w:p>
    <w:p w14:paraId="04EE77CB" w14:textId="77777777" w:rsidR="00C14340" w:rsidRDefault="00C14340" w:rsidP="00463C9F">
      <w:pPr>
        <w:jc w:val="both"/>
        <w:rPr>
          <w:rFonts w:ascii="Times New Roman" w:hAnsi="Times New Roman" w:cs="Times New Roman"/>
          <w:sz w:val="24"/>
          <w:szCs w:val="24"/>
        </w:rPr>
      </w:pPr>
    </w:p>
    <w:p w14:paraId="3DDA5253" w14:textId="08D5962A" w:rsidR="00463C9F" w:rsidRDefault="00463C9F" w:rsidP="00463C9F">
      <w:pPr>
        <w:jc w:val="both"/>
        <w:rPr>
          <w:rFonts w:ascii="Times New Roman" w:hAnsi="Times New Roman" w:cs="Times New Roman"/>
          <w:sz w:val="24"/>
          <w:szCs w:val="24"/>
        </w:rPr>
      </w:pPr>
      <w:r>
        <w:rPr>
          <w:rFonts w:ascii="Times New Roman" w:hAnsi="Times New Roman" w:cs="Times New Roman"/>
          <w:sz w:val="24"/>
          <w:szCs w:val="24"/>
        </w:rPr>
        <w:t>The characters and incidents in this volume are entirely the products of the author’s imagination and have no relation to any person or event in real life. The contents herein are not meant for consumption by children, animals, or sensitive adults.</w:t>
      </w:r>
    </w:p>
    <w:p w14:paraId="0ACC964D" w14:textId="77777777" w:rsidR="00463C9F" w:rsidRDefault="00463C9F" w:rsidP="00463C9F">
      <w:pPr>
        <w:jc w:val="both"/>
        <w:rPr>
          <w:rFonts w:ascii="Times New Roman" w:hAnsi="Times New Roman" w:cs="Times New Roman"/>
          <w:sz w:val="24"/>
          <w:szCs w:val="24"/>
        </w:rPr>
      </w:pPr>
    </w:p>
    <w:p w14:paraId="65AECDA7" w14:textId="77777777" w:rsidR="00463C9F" w:rsidRDefault="00463C9F" w:rsidP="00463C9F">
      <w:pPr>
        <w:jc w:val="both"/>
        <w:rPr>
          <w:rFonts w:ascii="Times New Roman" w:hAnsi="Times New Roman" w:cs="Times New Roman"/>
          <w:sz w:val="24"/>
          <w:szCs w:val="24"/>
        </w:rPr>
      </w:pPr>
    </w:p>
    <w:p w14:paraId="7E147D05" w14:textId="77777777" w:rsidR="00463C9F" w:rsidRDefault="00463C9F" w:rsidP="00463C9F">
      <w:pPr>
        <w:jc w:val="both"/>
        <w:rPr>
          <w:rFonts w:ascii="Times New Roman" w:hAnsi="Times New Roman" w:cs="Times New Roman"/>
          <w:sz w:val="24"/>
          <w:szCs w:val="24"/>
        </w:rPr>
      </w:pPr>
    </w:p>
    <w:p w14:paraId="730D2498" w14:textId="77777777" w:rsidR="00463C9F" w:rsidRDefault="00463C9F" w:rsidP="00463C9F">
      <w:pPr>
        <w:jc w:val="both"/>
        <w:rPr>
          <w:rFonts w:ascii="Times New Roman" w:hAnsi="Times New Roman" w:cs="Times New Roman"/>
          <w:sz w:val="24"/>
          <w:szCs w:val="24"/>
        </w:rPr>
      </w:pPr>
    </w:p>
    <w:p w14:paraId="5A41DE1E" w14:textId="77777777" w:rsidR="00463C9F" w:rsidRDefault="00463C9F" w:rsidP="00463C9F">
      <w:pPr>
        <w:jc w:val="both"/>
        <w:rPr>
          <w:rFonts w:ascii="Times New Roman" w:hAnsi="Times New Roman" w:cs="Times New Roman"/>
          <w:sz w:val="24"/>
          <w:szCs w:val="24"/>
        </w:rPr>
      </w:pPr>
    </w:p>
    <w:p w14:paraId="2BF30B54" w14:textId="77777777" w:rsidR="00463C9F" w:rsidRDefault="00463C9F" w:rsidP="00463C9F">
      <w:pPr>
        <w:jc w:val="both"/>
        <w:rPr>
          <w:rFonts w:ascii="Times New Roman" w:hAnsi="Times New Roman" w:cs="Times New Roman"/>
          <w:sz w:val="24"/>
          <w:szCs w:val="24"/>
        </w:rPr>
      </w:pPr>
    </w:p>
    <w:p w14:paraId="2606549B" w14:textId="77777777" w:rsidR="00463C9F" w:rsidRDefault="00463C9F" w:rsidP="00463C9F">
      <w:pPr>
        <w:jc w:val="both"/>
        <w:rPr>
          <w:rFonts w:ascii="Times New Roman" w:hAnsi="Times New Roman" w:cs="Times New Roman"/>
          <w:sz w:val="24"/>
          <w:szCs w:val="24"/>
        </w:rPr>
      </w:pPr>
    </w:p>
    <w:p w14:paraId="5BE895E6" w14:textId="682190DE" w:rsidR="00463C9F" w:rsidRDefault="00463C9F" w:rsidP="00463C9F">
      <w:pPr>
        <w:jc w:val="center"/>
        <w:rPr>
          <w:rFonts w:ascii="Times New Roman" w:hAnsi="Times New Roman" w:cs="Times New Roman"/>
          <w:sz w:val="24"/>
          <w:szCs w:val="24"/>
        </w:rPr>
      </w:pPr>
      <w:r>
        <w:rPr>
          <w:rFonts w:ascii="Times New Roman" w:hAnsi="Times New Roman" w:cs="Times New Roman"/>
          <w:sz w:val="24"/>
          <w:szCs w:val="24"/>
        </w:rPr>
        <w:t xml:space="preserve">First print </w:t>
      </w:r>
      <w:r w:rsidR="00F8553C">
        <w:rPr>
          <w:rFonts w:ascii="Times New Roman" w:hAnsi="Times New Roman" w:cs="Times New Roman"/>
          <w:sz w:val="24"/>
          <w:szCs w:val="24"/>
        </w:rPr>
        <w:t xml:space="preserve">and electronic </w:t>
      </w:r>
      <w:r>
        <w:rPr>
          <w:rFonts w:ascii="Times New Roman" w:hAnsi="Times New Roman" w:cs="Times New Roman"/>
          <w:sz w:val="24"/>
          <w:szCs w:val="24"/>
        </w:rPr>
        <w:t>edition</w:t>
      </w:r>
      <w:r w:rsidR="00F8553C">
        <w:rPr>
          <w:rFonts w:ascii="Times New Roman" w:hAnsi="Times New Roman" w:cs="Times New Roman"/>
          <w:sz w:val="24"/>
          <w:szCs w:val="24"/>
        </w:rPr>
        <w:t>s</w:t>
      </w:r>
      <w:r>
        <w:rPr>
          <w:rFonts w:ascii="Times New Roman" w:hAnsi="Times New Roman" w:cs="Times New Roman"/>
          <w:sz w:val="24"/>
          <w:szCs w:val="24"/>
        </w:rPr>
        <w:t xml:space="preserve"> © 2024 Private Sanity Publications</w:t>
      </w:r>
    </w:p>
    <w:p w14:paraId="04CB7F5C" w14:textId="226035FD" w:rsidR="00463C9F" w:rsidRDefault="00463C9F" w:rsidP="00463C9F">
      <w:pPr>
        <w:jc w:val="center"/>
        <w:rPr>
          <w:rFonts w:ascii="Times New Roman" w:hAnsi="Times New Roman" w:cs="Times New Roman"/>
          <w:sz w:val="24"/>
          <w:szCs w:val="24"/>
        </w:rPr>
      </w:pPr>
      <w:r>
        <w:rPr>
          <w:rFonts w:ascii="Times New Roman" w:hAnsi="Times New Roman" w:cs="Times New Roman"/>
          <w:sz w:val="24"/>
          <w:szCs w:val="24"/>
        </w:rPr>
        <w:t xml:space="preserve">(a </w:t>
      </w:r>
      <w:r w:rsidR="00E00E4A">
        <w:rPr>
          <w:rFonts w:ascii="Times New Roman" w:hAnsi="Times New Roman" w:cs="Times New Roman"/>
          <w:sz w:val="24"/>
          <w:szCs w:val="24"/>
        </w:rPr>
        <w:t xml:space="preserve">unit </w:t>
      </w:r>
      <w:r>
        <w:rPr>
          <w:rFonts w:ascii="Times New Roman" w:hAnsi="Times New Roman" w:cs="Times New Roman"/>
          <w:sz w:val="24"/>
          <w:szCs w:val="24"/>
        </w:rPr>
        <w:t>of Private Sanity Enterprises)</w:t>
      </w:r>
    </w:p>
    <w:p w14:paraId="0DE1A7FE" w14:textId="77777777" w:rsidR="00463C9F" w:rsidRDefault="00463C9F" w:rsidP="00463C9F">
      <w:pPr>
        <w:jc w:val="center"/>
        <w:rPr>
          <w:rFonts w:ascii="Times New Roman" w:hAnsi="Times New Roman" w:cs="Times New Roman"/>
          <w:sz w:val="24"/>
          <w:szCs w:val="24"/>
        </w:rPr>
      </w:pPr>
      <w:r>
        <w:rPr>
          <w:rFonts w:ascii="Times New Roman" w:hAnsi="Times New Roman" w:cs="Times New Roman"/>
          <w:sz w:val="24"/>
          <w:szCs w:val="24"/>
        </w:rPr>
        <w:t>and Howard N Kaplan</w:t>
      </w:r>
    </w:p>
    <w:p w14:paraId="24F67E43" w14:textId="77777777" w:rsidR="00463C9F" w:rsidRDefault="00463C9F" w:rsidP="00463C9F">
      <w:pPr>
        <w:jc w:val="center"/>
        <w:rPr>
          <w:rFonts w:ascii="Times New Roman" w:hAnsi="Times New Roman" w:cs="Times New Roman"/>
          <w:sz w:val="24"/>
          <w:szCs w:val="24"/>
        </w:rPr>
      </w:pPr>
      <w:r>
        <w:rPr>
          <w:rFonts w:ascii="Times New Roman" w:hAnsi="Times New Roman" w:cs="Times New Roman"/>
          <w:sz w:val="24"/>
          <w:szCs w:val="24"/>
        </w:rPr>
        <w:t>privatesanity.com</w:t>
      </w:r>
    </w:p>
    <w:p w14:paraId="1F5692A7" w14:textId="33225058" w:rsidR="00463C9F" w:rsidRDefault="00463C9F" w:rsidP="00463C9F">
      <w:pPr>
        <w:jc w:val="center"/>
        <w:rPr>
          <w:rFonts w:ascii="Times New Roman" w:hAnsi="Times New Roman" w:cs="Times New Roman"/>
          <w:sz w:val="24"/>
          <w:szCs w:val="24"/>
        </w:rPr>
      </w:pPr>
      <w:r>
        <w:rPr>
          <w:rFonts w:ascii="Times New Roman" w:hAnsi="Times New Roman" w:cs="Times New Roman"/>
          <w:sz w:val="24"/>
          <w:szCs w:val="24"/>
        </w:rPr>
        <w:t>All Rights Reserved</w:t>
      </w:r>
    </w:p>
    <w:p w14:paraId="46710F8B" w14:textId="77777777" w:rsidR="00463C9F" w:rsidRDefault="00463C9F">
      <w:pPr>
        <w:rPr>
          <w:rFonts w:ascii="Times New Roman" w:hAnsi="Times New Roman" w:cs="Times New Roman"/>
          <w:sz w:val="24"/>
          <w:szCs w:val="24"/>
        </w:rPr>
      </w:pPr>
      <w:r>
        <w:rPr>
          <w:rFonts w:ascii="Times New Roman" w:hAnsi="Times New Roman" w:cs="Times New Roman"/>
          <w:sz w:val="24"/>
          <w:szCs w:val="24"/>
        </w:rPr>
        <w:br w:type="page"/>
      </w:r>
    </w:p>
    <w:p w14:paraId="4028F358" w14:textId="77777777" w:rsidR="00E67A0E" w:rsidRDefault="00E67A0E" w:rsidP="00E67A0E">
      <w:pPr>
        <w:jc w:val="center"/>
        <w:rPr>
          <w:rFonts w:ascii="Times New Roman" w:hAnsi="Times New Roman" w:cs="Times New Roman"/>
          <w:vanish/>
          <w:sz w:val="24"/>
          <w:szCs w:val="24"/>
        </w:rPr>
      </w:pPr>
    </w:p>
    <w:p w14:paraId="14332497" w14:textId="77777777" w:rsidR="006A7E29" w:rsidRDefault="006A7E29" w:rsidP="00E67A0E">
      <w:pPr>
        <w:jc w:val="center"/>
        <w:rPr>
          <w:rFonts w:ascii="Times New Roman" w:hAnsi="Times New Roman" w:cs="Times New Roman"/>
          <w:vanish/>
          <w:sz w:val="24"/>
          <w:szCs w:val="24"/>
        </w:rPr>
      </w:pPr>
    </w:p>
    <w:p w14:paraId="37518038" w14:textId="77777777" w:rsidR="00E67A0E" w:rsidRDefault="00E67A0E" w:rsidP="00E67A0E">
      <w:pPr>
        <w:jc w:val="center"/>
        <w:rPr>
          <w:rFonts w:ascii="Times New Roman" w:hAnsi="Times New Roman" w:cs="Times New Roman"/>
          <w:vanish/>
          <w:sz w:val="24"/>
          <w:szCs w:val="24"/>
        </w:rPr>
      </w:pPr>
    </w:p>
    <w:p w14:paraId="2E1A2F63" w14:textId="77777777" w:rsidR="00E67A0E" w:rsidRDefault="00E67A0E" w:rsidP="00E67A0E">
      <w:pPr>
        <w:jc w:val="center"/>
        <w:rPr>
          <w:rFonts w:ascii="Times New Roman" w:hAnsi="Times New Roman" w:cs="Times New Roman"/>
          <w:vanish/>
          <w:sz w:val="24"/>
          <w:szCs w:val="24"/>
        </w:rPr>
      </w:pPr>
    </w:p>
    <w:p w14:paraId="252ED046" w14:textId="77777777" w:rsidR="00E67A0E" w:rsidRDefault="00E67A0E" w:rsidP="00E67A0E">
      <w:pPr>
        <w:jc w:val="center"/>
        <w:rPr>
          <w:rFonts w:ascii="Times New Roman" w:hAnsi="Times New Roman" w:cs="Times New Roman"/>
          <w:vanish/>
          <w:sz w:val="24"/>
          <w:szCs w:val="24"/>
        </w:rPr>
      </w:pPr>
    </w:p>
    <w:p w14:paraId="57187E6A" w14:textId="77777777" w:rsidR="00E67A0E" w:rsidRDefault="00E67A0E" w:rsidP="00E67A0E">
      <w:pPr>
        <w:jc w:val="center"/>
        <w:rPr>
          <w:rFonts w:ascii="Times New Roman" w:hAnsi="Times New Roman" w:cs="Times New Roman"/>
          <w:vanish/>
          <w:sz w:val="24"/>
          <w:szCs w:val="24"/>
        </w:rPr>
      </w:pPr>
    </w:p>
    <w:p w14:paraId="34374509" w14:textId="77777777" w:rsidR="00E67A0E" w:rsidRDefault="00E67A0E" w:rsidP="00E67A0E">
      <w:pPr>
        <w:jc w:val="center"/>
        <w:rPr>
          <w:rFonts w:ascii="Times New Roman" w:hAnsi="Times New Roman" w:cs="Times New Roman"/>
          <w:vanish/>
          <w:sz w:val="24"/>
          <w:szCs w:val="24"/>
        </w:rPr>
      </w:pPr>
    </w:p>
    <w:p w14:paraId="69CB687D" w14:textId="35DBF501" w:rsidR="00E67A0E" w:rsidRDefault="00FA595B" w:rsidP="00E67A0E">
      <w:pPr>
        <w:jc w:val="center"/>
        <w:rPr>
          <w:rFonts w:ascii="Times New Roman" w:hAnsi="Times New Roman" w:cs="Times New Roman"/>
          <w:vanish/>
          <w:sz w:val="72"/>
          <w:szCs w:val="72"/>
        </w:rPr>
      </w:pPr>
      <w:r>
        <w:rPr>
          <w:rFonts w:ascii="Times New Roman" w:hAnsi="Times New Roman" w:cs="Times New Roman"/>
          <w:vanish/>
          <w:sz w:val="72"/>
          <w:szCs w:val="72"/>
        </w:rPr>
        <w:t>Captain Chihuahua</w:t>
      </w:r>
    </w:p>
    <w:p w14:paraId="5476442B" w14:textId="3C41F9CE" w:rsidR="00FA595B" w:rsidRDefault="00FA595B" w:rsidP="00E67A0E">
      <w:pPr>
        <w:jc w:val="center"/>
        <w:rPr>
          <w:rFonts w:ascii="Times New Roman" w:hAnsi="Times New Roman" w:cs="Times New Roman"/>
          <w:vanish/>
          <w:sz w:val="72"/>
          <w:szCs w:val="72"/>
        </w:rPr>
      </w:pPr>
      <w:r>
        <w:rPr>
          <w:rFonts w:ascii="Times New Roman" w:hAnsi="Times New Roman" w:cs="Times New Roman"/>
          <w:vanish/>
          <w:sz w:val="72"/>
          <w:szCs w:val="72"/>
        </w:rPr>
        <w:t>and His Flamingo Brigade</w:t>
      </w:r>
    </w:p>
    <w:p w14:paraId="77115B8C" w14:textId="77777777" w:rsidR="00060F46" w:rsidRPr="00060F46" w:rsidRDefault="00BA6C5A" w:rsidP="00060F46">
      <w:pPr>
        <w:jc w:val="center"/>
        <w:rPr>
          <w:rFonts w:ascii="Times New Roman" w:hAnsi="Times New Roman" w:cs="Times New Roman"/>
          <w:b/>
          <w:bCs/>
          <w:sz w:val="28"/>
          <w:szCs w:val="28"/>
        </w:rPr>
      </w:pPr>
      <w:r>
        <w:rPr>
          <w:rFonts w:ascii="Times New Roman" w:hAnsi="Times New Roman" w:cs="Times New Roman"/>
          <w:b/>
          <w:bCs/>
          <w:vanish/>
          <w:sz w:val="24"/>
          <w:szCs w:val="24"/>
        </w:rPr>
        <w:br w:type="page"/>
      </w:r>
      <w:r w:rsidR="00060F46" w:rsidRPr="00060F46">
        <w:rPr>
          <w:rFonts w:ascii="Times New Roman" w:hAnsi="Times New Roman" w:cs="Times New Roman"/>
          <w:b/>
          <w:bCs/>
          <w:sz w:val="28"/>
          <w:szCs w:val="28"/>
        </w:rPr>
        <w:lastRenderedPageBreak/>
        <w:t>Captain Chihuahua and His Flamingo Brigade</w:t>
      </w:r>
    </w:p>
    <w:p w14:paraId="6FF20C4F" w14:textId="77777777" w:rsidR="00060F46" w:rsidRPr="00060F46" w:rsidRDefault="00060F46" w:rsidP="00060F46">
      <w:pPr>
        <w:jc w:val="center"/>
        <w:rPr>
          <w:rFonts w:ascii="Times New Roman" w:hAnsi="Times New Roman" w:cs="Times New Roman"/>
          <w:b/>
          <w:bCs/>
          <w:sz w:val="28"/>
          <w:szCs w:val="28"/>
        </w:rPr>
      </w:pPr>
      <w:r w:rsidRPr="00060F46">
        <w:rPr>
          <w:rFonts w:ascii="Times New Roman" w:hAnsi="Times New Roman" w:cs="Times New Roman"/>
          <w:b/>
          <w:bCs/>
          <w:sz w:val="28"/>
          <w:szCs w:val="28"/>
        </w:rPr>
        <w:t>(A Play in Two Acts)</w:t>
      </w:r>
    </w:p>
    <w:p w14:paraId="33CF15AE" w14:textId="77777777" w:rsidR="00060F46" w:rsidRPr="00060F46" w:rsidRDefault="00060F46" w:rsidP="00060F46">
      <w:pPr>
        <w:rPr>
          <w:rFonts w:ascii="Times New Roman" w:hAnsi="Times New Roman" w:cs="Times New Roman"/>
          <w:b/>
          <w:bCs/>
          <w:sz w:val="24"/>
          <w:szCs w:val="24"/>
        </w:rPr>
      </w:pPr>
    </w:p>
    <w:p w14:paraId="2A7F8C1A" w14:textId="77777777" w:rsidR="00060F46" w:rsidRPr="00060F46" w:rsidRDefault="00060F46" w:rsidP="00060F46">
      <w:pPr>
        <w:rPr>
          <w:rFonts w:ascii="Times New Roman" w:hAnsi="Times New Roman" w:cs="Times New Roman"/>
          <w:sz w:val="24"/>
          <w:szCs w:val="24"/>
        </w:rPr>
      </w:pPr>
    </w:p>
    <w:p w14:paraId="7A2E9DC1" w14:textId="77777777" w:rsidR="00060F46" w:rsidRPr="00060F46" w:rsidRDefault="00060F46" w:rsidP="00060F46">
      <w:pPr>
        <w:rPr>
          <w:rFonts w:ascii="Times New Roman" w:hAnsi="Times New Roman" w:cs="Times New Roman"/>
          <w:b/>
          <w:bCs/>
          <w:sz w:val="24"/>
          <w:szCs w:val="24"/>
        </w:rPr>
      </w:pPr>
      <w:r w:rsidRPr="00060F46">
        <w:rPr>
          <w:rFonts w:ascii="Times New Roman" w:hAnsi="Times New Roman" w:cs="Times New Roman"/>
          <w:b/>
          <w:bCs/>
          <w:sz w:val="24"/>
          <w:szCs w:val="24"/>
        </w:rPr>
        <w:t>Players</w:t>
      </w:r>
    </w:p>
    <w:p w14:paraId="6966ECEC" w14:textId="77777777" w:rsidR="00060F46" w:rsidRPr="00060F46" w:rsidRDefault="00060F46" w:rsidP="00060F46">
      <w:pPr>
        <w:rPr>
          <w:rFonts w:ascii="Times New Roman" w:hAnsi="Times New Roman" w:cs="Times New Roman"/>
          <w:sz w:val="24"/>
          <w:szCs w:val="24"/>
        </w:rPr>
      </w:pPr>
      <w:r w:rsidRPr="00060F46">
        <w:rPr>
          <w:rFonts w:ascii="Times New Roman" w:hAnsi="Times New Roman" w:cs="Times New Roman"/>
          <w:sz w:val="24"/>
          <w:szCs w:val="24"/>
        </w:rPr>
        <w:t>ONE DOG (a Chihuahua), dressed in heavy, tattered, bloodstained green camouflage fatigues. He holds a rifle, ammunition belt, canteen, hand grenades, etc.</w:t>
      </w:r>
    </w:p>
    <w:p w14:paraId="2C9C04A9" w14:textId="77777777" w:rsidR="00060F46" w:rsidRPr="00060F46" w:rsidRDefault="00060F46" w:rsidP="00060F46">
      <w:pPr>
        <w:rPr>
          <w:rFonts w:ascii="Times New Roman" w:hAnsi="Times New Roman" w:cs="Times New Roman"/>
          <w:sz w:val="24"/>
          <w:szCs w:val="24"/>
        </w:rPr>
      </w:pPr>
    </w:p>
    <w:p w14:paraId="786B8296" w14:textId="77777777" w:rsidR="00060F46" w:rsidRPr="00060F46" w:rsidRDefault="00060F46" w:rsidP="00060F46">
      <w:pPr>
        <w:rPr>
          <w:rFonts w:ascii="Times New Roman" w:hAnsi="Times New Roman" w:cs="Times New Roman"/>
          <w:sz w:val="24"/>
          <w:szCs w:val="24"/>
        </w:rPr>
      </w:pPr>
      <w:r w:rsidRPr="00060F46">
        <w:rPr>
          <w:rFonts w:ascii="Times New Roman" w:hAnsi="Times New Roman" w:cs="Times New Roman"/>
          <w:sz w:val="24"/>
          <w:szCs w:val="24"/>
        </w:rPr>
        <w:t>THIRTEEN FLAMINGOS (designated in speaking number with other non-speaking members).</w:t>
      </w:r>
    </w:p>
    <w:p w14:paraId="4F7DA15D" w14:textId="77777777" w:rsidR="00060F46" w:rsidRPr="00060F46" w:rsidRDefault="00060F46" w:rsidP="00060F46">
      <w:pPr>
        <w:rPr>
          <w:rFonts w:ascii="Times New Roman" w:hAnsi="Times New Roman" w:cs="Times New Roman"/>
          <w:sz w:val="24"/>
          <w:szCs w:val="24"/>
        </w:rPr>
      </w:pPr>
      <w:r w:rsidRPr="00060F46">
        <w:rPr>
          <w:rFonts w:ascii="Times New Roman" w:hAnsi="Times New Roman" w:cs="Times New Roman"/>
          <w:sz w:val="24"/>
          <w:szCs w:val="24"/>
        </w:rPr>
        <w:t>Flamingos stand poised on alternating legs and casually hold martini glasses. They wear spiffy military jackets over bright pink feathers. Some background flamingos sit nested, reading with half-bifocals, playing cards, lounging with suntan mirror, sunglasses, etc.</w:t>
      </w:r>
    </w:p>
    <w:p w14:paraId="21A443C7" w14:textId="77777777" w:rsidR="00060F46" w:rsidRPr="00060F46" w:rsidRDefault="00060F46" w:rsidP="00060F46">
      <w:pPr>
        <w:rPr>
          <w:rFonts w:ascii="Times New Roman" w:hAnsi="Times New Roman" w:cs="Times New Roman"/>
          <w:sz w:val="24"/>
          <w:szCs w:val="24"/>
        </w:rPr>
      </w:pPr>
    </w:p>
    <w:p w14:paraId="35C8FEB6" w14:textId="77777777" w:rsidR="00060F46" w:rsidRPr="00060F46" w:rsidRDefault="00060F46" w:rsidP="00060F46">
      <w:pPr>
        <w:rPr>
          <w:rFonts w:ascii="Times New Roman" w:hAnsi="Times New Roman" w:cs="Times New Roman"/>
          <w:b/>
          <w:bCs/>
          <w:sz w:val="24"/>
          <w:szCs w:val="24"/>
        </w:rPr>
      </w:pPr>
      <w:r w:rsidRPr="00060F46">
        <w:rPr>
          <w:rFonts w:ascii="Times New Roman" w:hAnsi="Times New Roman" w:cs="Times New Roman"/>
          <w:b/>
          <w:bCs/>
          <w:sz w:val="24"/>
          <w:szCs w:val="24"/>
        </w:rPr>
        <w:t>Scene</w:t>
      </w:r>
    </w:p>
    <w:p w14:paraId="7AE068A6" w14:textId="77777777" w:rsidR="00060F46" w:rsidRPr="00060F46" w:rsidRDefault="00060F46" w:rsidP="00060F46">
      <w:pPr>
        <w:rPr>
          <w:rFonts w:ascii="Times New Roman" w:hAnsi="Times New Roman" w:cs="Times New Roman"/>
          <w:sz w:val="24"/>
          <w:szCs w:val="24"/>
        </w:rPr>
      </w:pPr>
      <w:r w:rsidRPr="00060F46">
        <w:rPr>
          <w:rFonts w:ascii="Times New Roman" w:hAnsi="Times New Roman" w:cs="Times New Roman"/>
          <w:sz w:val="24"/>
          <w:szCs w:val="24"/>
        </w:rPr>
        <w:t>A trench in a war. Deep background or projection shows miles of other trenches. Backpacks, rifles, debris and military paraphernalia scattered across the stage.</w:t>
      </w:r>
    </w:p>
    <w:p w14:paraId="0E1BB506" w14:textId="77777777" w:rsidR="00060F46" w:rsidRPr="00060F46" w:rsidRDefault="00060F46" w:rsidP="00060F46">
      <w:pPr>
        <w:rPr>
          <w:rFonts w:ascii="Times New Roman" w:hAnsi="Times New Roman" w:cs="Times New Roman"/>
          <w:sz w:val="24"/>
          <w:szCs w:val="24"/>
        </w:rPr>
      </w:pPr>
    </w:p>
    <w:p w14:paraId="57FC5F73" w14:textId="77777777" w:rsidR="00060F46" w:rsidRPr="00060F46" w:rsidRDefault="00060F46" w:rsidP="00060F46">
      <w:pPr>
        <w:jc w:val="center"/>
        <w:rPr>
          <w:rFonts w:ascii="Times New Roman" w:hAnsi="Times New Roman" w:cs="Times New Roman"/>
          <w:sz w:val="28"/>
          <w:szCs w:val="28"/>
        </w:rPr>
      </w:pPr>
      <w:r w:rsidRPr="00060F46">
        <w:rPr>
          <w:rFonts w:ascii="Times New Roman" w:hAnsi="Times New Roman" w:cs="Times New Roman"/>
          <w:b/>
          <w:bCs/>
          <w:sz w:val="28"/>
          <w:szCs w:val="28"/>
        </w:rPr>
        <w:t>Act I</w:t>
      </w:r>
    </w:p>
    <w:p w14:paraId="07E6A86E" w14:textId="77777777" w:rsidR="00060F46" w:rsidRPr="00060F46" w:rsidRDefault="00060F46" w:rsidP="00060F46">
      <w:pPr>
        <w:jc w:val="both"/>
        <w:rPr>
          <w:rFonts w:ascii="Times New Roman" w:hAnsi="Times New Roman" w:cs="Times New Roman"/>
          <w:sz w:val="24"/>
          <w:szCs w:val="24"/>
        </w:rPr>
      </w:pPr>
    </w:p>
    <w:p w14:paraId="36D83BC9"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Captain Chihuahua and his Flamingo Brigade are leaning against the side of a trench facing the audience. Sound of occasional machinegun fire and distant explosions. Curtain rises.</w:t>
      </w:r>
    </w:p>
    <w:p w14:paraId="207A4DDC" w14:textId="77777777" w:rsidR="00060F46" w:rsidRPr="00060F46" w:rsidRDefault="00060F46" w:rsidP="00060F46">
      <w:pPr>
        <w:jc w:val="both"/>
        <w:rPr>
          <w:rFonts w:ascii="Times New Roman" w:hAnsi="Times New Roman" w:cs="Times New Roman"/>
          <w:sz w:val="24"/>
          <w:szCs w:val="24"/>
        </w:rPr>
      </w:pPr>
    </w:p>
    <w:p w14:paraId="0F09C179"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Captain Chihuahua</w:t>
      </w:r>
    </w:p>
    <w:p w14:paraId="044FFC8D"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Awright, yer grangey mutts! When eyes gives der odder, we takes der next trench.</w:t>
      </w:r>
    </w:p>
    <w:p w14:paraId="0B986C8A" w14:textId="77777777" w:rsidR="00060F46" w:rsidRPr="00060F46" w:rsidRDefault="00060F46" w:rsidP="00060F46">
      <w:pPr>
        <w:jc w:val="both"/>
        <w:rPr>
          <w:rFonts w:ascii="Times New Roman" w:hAnsi="Times New Roman" w:cs="Times New Roman"/>
          <w:sz w:val="24"/>
          <w:szCs w:val="24"/>
        </w:rPr>
      </w:pPr>
    </w:p>
    <w:p w14:paraId="7188B043"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1</w:t>
      </w:r>
    </w:p>
    <w:p w14:paraId="23DEFB25"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Are you joking? My dear Captain, I believe you are out of your mind if you think that a flamboyance such as we can get through all that gunfire without being hurt.</w:t>
      </w:r>
    </w:p>
    <w:p w14:paraId="3C557735" w14:textId="77777777" w:rsidR="00060F46" w:rsidRPr="00060F46" w:rsidRDefault="00060F46" w:rsidP="00060F46">
      <w:pPr>
        <w:jc w:val="both"/>
        <w:rPr>
          <w:rFonts w:ascii="Times New Roman" w:hAnsi="Times New Roman" w:cs="Times New Roman"/>
          <w:sz w:val="24"/>
          <w:szCs w:val="24"/>
        </w:rPr>
      </w:pPr>
    </w:p>
    <w:p w14:paraId="35CB1202"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Chihuahua</w:t>
      </w:r>
    </w:p>
    <w:p w14:paraId="4A7EA3D4"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Dangblastit! Are yer grangey mutts cowherds or somethin’?</w:t>
      </w:r>
    </w:p>
    <w:p w14:paraId="775FD254" w14:textId="77777777" w:rsidR="00060F46" w:rsidRPr="00060F46" w:rsidRDefault="00060F46" w:rsidP="00060F46">
      <w:pPr>
        <w:jc w:val="both"/>
        <w:rPr>
          <w:rFonts w:ascii="Times New Roman" w:hAnsi="Times New Roman" w:cs="Times New Roman"/>
          <w:sz w:val="24"/>
          <w:szCs w:val="24"/>
        </w:rPr>
      </w:pPr>
    </w:p>
    <w:p w14:paraId="3214EA4F"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2</w:t>
      </w:r>
    </w:p>
    <w:p w14:paraId="676DB409"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No, of course not. (</w:t>
      </w:r>
      <w:r w:rsidRPr="00060F46">
        <w:rPr>
          <w:rFonts w:ascii="Times New Roman" w:hAnsi="Times New Roman" w:cs="Times New Roman"/>
          <w:i/>
          <w:iCs/>
          <w:sz w:val="24"/>
          <w:szCs w:val="24"/>
        </w:rPr>
        <w:t>pause</w:t>
      </w:r>
      <w:r w:rsidRPr="00060F46">
        <w:rPr>
          <w:rFonts w:ascii="Times New Roman" w:hAnsi="Times New Roman" w:cs="Times New Roman"/>
          <w:sz w:val="24"/>
          <w:szCs w:val="24"/>
        </w:rPr>
        <w:t>) We simply do not care to die.</w:t>
      </w:r>
    </w:p>
    <w:p w14:paraId="76A0A737" w14:textId="77777777" w:rsidR="00060F46" w:rsidRPr="00060F46" w:rsidRDefault="00060F46" w:rsidP="00060F46">
      <w:pPr>
        <w:jc w:val="both"/>
        <w:rPr>
          <w:rFonts w:ascii="Times New Roman" w:hAnsi="Times New Roman" w:cs="Times New Roman"/>
          <w:sz w:val="24"/>
          <w:szCs w:val="24"/>
        </w:rPr>
      </w:pPr>
    </w:p>
    <w:p w14:paraId="0C3BE30B"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3</w:t>
      </w:r>
    </w:p>
    <w:p w14:paraId="7081CC6C"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Oh, yes, quite so. And besides, we are Flamingos, not “grangey mutts” or some other canine perversion.</w:t>
      </w:r>
    </w:p>
    <w:p w14:paraId="3E8C4A9D" w14:textId="77777777" w:rsidR="00060F46" w:rsidRPr="00060F46" w:rsidRDefault="00060F46" w:rsidP="00060F46">
      <w:pPr>
        <w:jc w:val="both"/>
        <w:rPr>
          <w:rFonts w:ascii="Times New Roman" w:hAnsi="Times New Roman" w:cs="Times New Roman"/>
          <w:sz w:val="24"/>
          <w:szCs w:val="24"/>
        </w:rPr>
      </w:pPr>
    </w:p>
    <w:p w14:paraId="27173AC9"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Chihuahua</w:t>
      </w:r>
    </w:p>
    <w:p w14:paraId="4136EB04"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Awww, whit der heel is dis foggin’ billsheet yer trowin’ at me!?</w:t>
      </w:r>
    </w:p>
    <w:p w14:paraId="72E2C28E" w14:textId="77777777" w:rsidR="00060F46" w:rsidRPr="00060F46" w:rsidRDefault="00060F46" w:rsidP="00060F46">
      <w:pPr>
        <w:jc w:val="both"/>
        <w:rPr>
          <w:rFonts w:ascii="Times New Roman" w:hAnsi="Times New Roman" w:cs="Times New Roman"/>
          <w:sz w:val="24"/>
          <w:szCs w:val="24"/>
        </w:rPr>
      </w:pPr>
    </w:p>
    <w:p w14:paraId="004EB415"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1</w:t>
      </w:r>
    </w:p>
    <w:p w14:paraId="665F2BB8"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We are just being realistic, dear Captain.</w:t>
      </w:r>
    </w:p>
    <w:p w14:paraId="6406BD54" w14:textId="77777777" w:rsidR="00060F46" w:rsidRDefault="00060F46" w:rsidP="00060F46">
      <w:pPr>
        <w:jc w:val="both"/>
        <w:rPr>
          <w:rFonts w:ascii="Times New Roman" w:hAnsi="Times New Roman" w:cs="Times New Roman"/>
          <w:sz w:val="24"/>
          <w:szCs w:val="24"/>
        </w:rPr>
      </w:pPr>
    </w:p>
    <w:p w14:paraId="719A2C02"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3</w:t>
      </w:r>
    </w:p>
    <w:p w14:paraId="42974987"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lastRenderedPageBreak/>
        <w:t>Quite true. It would be quite ridiculous for a group such as we to get ourselves blasted into smithereens.</w:t>
      </w:r>
    </w:p>
    <w:p w14:paraId="40ECA32C" w14:textId="77777777" w:rsidR="00060F46" w:rsidRPr="00060F46" w:rsidRDefault="00060F46" w:rsidP="00060F46">
      <w:pPr>
        <w:jc w:val="both"/>
        <w:rPr>
          <w:rFonts w:ascii="Times New Roman" w:hAnsi="Times New Roman" w:cs="Times New Roman"/>
          <w:sz w:val="24"/>
          <w:szCs w:val="24"/>
        </w:rPr>
      </w:pPr>
    </w:p>
    <w:p w14:paraId="513CB4BC"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Chihuahua</w:t>
      </w:r>
    </w:p>
    <w:p w14:paraId="20EE83C3"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Cut der crap, yer mangey mutt.</w:t>
      </w:r>
    </w:p>
    <w:p w14:paraId="7941A627" w14:textId="77777777" w:rsidR="00060F46" w:rsidRPr="00060F46" w:rsidRDefault="00060F46" w:rsidP="00060F46">
      <w:pPr>
        <w:jc w:val="both"/>
        <w:rPr>
          <w:rFonts w:ascii="Times New Roman" w:hAnsi="Times New Roman" w:cs="Times New Roman"/>
          <w:sz w:val="24"/>
          <w:szCs w:val="24"/>
        </w:rPr>
      </w:pPr>
    </w:p>
    <w:p w14:paraId="66902FF6"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2</w:t>
      </w:r>
    </w:p>
    <w:p w14:paraId="448CCBB4"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w:t>
      </w:r>
      <w:r w:rsidRPr="00060F46">
        <w:rPr>
          <w:rFonts w:ascii="Times New Roman" w:hAnsi="Times New Roman" w:cs="Times New Roman"/>
          <w:i/>
          <w:iCs/>
          <w:sz w:val="24"/>
          <w:szCs w:val="24"/>
        </w:rPr>
        <w:t>emphatically</w:t>
      </w:r>
      <w:r w:rsidRPr="00060F46">
        <w:rPr>
          <w:rFonts w:ascii="Times New Roman" w:hAnsi="Times New Roman" w:cs="Times New Roman"/>
          <w:sz w:val="24"/>
          <w:szCs w:val="24"/>
        </w:rPr>
        <w:t xml:space="preserve">) </w:t>
      </w:r>
      <w:r w:rsidRPr="00060F46">
        <w:rPr>
          <w:rFonts w:ascii="Times New Roman" w:hAnsi="Times New Roman" w:cs="Times New Roman"/>
          <w:i/>
          <w:iCs/>
          <w:sz w:val="24"/>
          <w:szCs w:val="24"/>
        </w:rPr>
        <w:t>“Flamingo,”</w:t>
      </w:r>
      <w:r w:rsidRPr="00060F46">
        <w:rPr>
          <w:rFonts w:ascii="Times New Roman" w:hAnsi="Times New Roman" w:cs="Times New Roman"/>
          <w:sz w:val="24"/>
          <w:szCs w:val="24"/>
        </w:rPr>
        <w:t xml:space="preserve"> please, Captain.</w:t>
      </w:r>
    </w:p>
    <w:p w14:paraId="686FA256" w14:textId="77777777" w:rsidR="00060F46" w:rsidRPr="00060F46" w:rsidRDefault="00060F46" w:rsidP="00060F46">
      <w:pPr>
        <w:jc w:val="both"/>
        <w:rPr>
          <w:rFonts w:ascii="Times New Roman" w:hAnsi="Times New Roman" w:cs="Times New Roman"/>
          <w:sz w:val="24"/>
          <w:szCs w:val="24"/>
        </w:rPr>
      </w:pPr>
    </w:p>
    <w:p w14:paraId="1DB3B74E" w14:textId="77777777" w:rsidR="00060F46" w:rsidRPr="00060F46" w:rsidRDefault="00060F46" w:rsidP="00060F46">
      <w:pPr>
        <w:jc w:val="both"/>
        <w:rPr>
          <w:rFonts w:ascii="Times New Roman" w:hAnsi="Times New Roman" w:cs="Times New Roman"/>
          <w:i/>
          <w:iCs/>
          <w:sz w:val="24"/>
          <w:szCs w:val="24"/>
        </w:rPr>
      </w:pPr>
      <w:r w:rsidRPr="00060F46">
        <w:rPr>
          <w:rFonts w:ascii="Times New Roman" w:hAnsi="Times New Roman" w:cs="Times New Roman"/>
          <w:i/>
          <w:iCs/>
          <w:sz w:val="24"/>
          <w:szCs w:val="24"/>
        </w:rPr>
        <w:t>Chihuahua</w:t>
      </w:r>
    </w:p>
    <w:p w14:paraId="128BDAB2"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Awwwwwww, who gyres a foggin’ sheet?</w:t>
      </w:r>
    </w:p>
    <w:p w14:paraId="1A518A5A" w14:textId="77777777" w:rsidR="00060F46" w:rsidRPr="00060F46" w:rsidRDefault="00060F46" w:rsidP="00060F46">
      <w:pPr>
        <w:jc w:val="both"/>
        <w:rPr>
          <w:rFonts w:ascii="Times New Roman" w:hAnsi="Times New Roman" w:cs="Times New Roman"/>
          <w:sz w:val="24"/>
          <w:szCs w:val="24"/>
        </w:rPr>
      </w:pPr>
    </w:p>
    <w:p w14:paraId="45354E33"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1</w:t>
      </w:r>
    </w:p>
    <w:p w14:paraId="2905DA83"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Please, Captain, you  do not truly believe we can get to the other side, do you?</w:t>
      </w:r>
    </w:p>
    <w:p w14:paraId="609CA137" w14:textId="77777777" w:rsidR="00060F46" w:rsidRPr="00060F46" w:rsidRDefault="00060F46" w:rsidP="00060F46">
      <w:pPr>
        <w:jc w:val="both"/>
        <w:rPr>
          <w:rFonts w:ascii="Times New Roman" w:hAnsi="Times New Roman" w:cs="Times New Roman"/>
          <w:sz w:val="24"/>
          <w:szCs w:val="24"/>
        </w:rPr>
      </w:pPr>
    </w:p>
    <w:p w14:paraId="73E19BB6"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2</w:t>
      </w:r>
    </w:p>
    <w:p w14:paraId="311F8210"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Yes, Captain, such a job is for foolish chickens.</w:t>
      </w:r>
    </w:p>
    <w:p w14:paraId="20CD7DDA" w14:textId="77777777" w:rsidR="00060F46" w:rsidRPr="00060F46" w:rsidRDefault="00060F46" w:rsidP="00060F46">
      <w:pPr>
        <w:jc w:val="both"/>
        <w:rPr>
          <w:rFonts w:ascii="Times New Roman" w:hAnsi="Times New Roman" w:cs="Times New Roman"/>
          <w:sz w:val="24"/>
          <w:szCs w:val="24"/>
        </w:rPr>
      </w:pPr>
    </w:p>
    <w:p w14:paraId="0661C61A"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4</w:t>
      </w:r>
    </w:p>
    <w:p w14:paraId="6FF985DF"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 xml:space="preserve">You are quite correct. In fact, I was recently reading Webster’s </w:t>
      </w:r>
      <w:r w:rsidRPr="00060F46">
        <w:rPr>
          <w:rFonts w:ascii="Times New Roman" w:hAnsi="Times New Roman" w:cs="Times New Roman"/>
          <w:i/>
          <w:iCs/>
          <w:sz w:val="24"/>
          <w:szCs w:val="24"/>
        </w:rPr>
        <w:t>Book of Existential Revelation</w:t>
      </w:r>
      <w:r w:rsidRPr="00060F46">
        <w:rPr>
          <w:rFonts w:ascii="Times New Roman" w:hAnsi="Times New Roman" w:cs="Times New Roman"/>
          <w:sz w:val="24"/>
          <w:szCs w:val="24"/>
        </w:rPr>
        <w:t xml:space="preserve"> and came across the chapter concerned with the ethos of the Existential Chicken.</w:t>
      </w:r>
    </w:p>
    <w:p w14:paraId="52919F37" w14:textId="77777777" w:rsidR="00060F46" w:rsidRPr="00060F46" w:rsidRDefault="00060F46" w:rsidP="00060F46">
      <w:pPr>
        <w:jc w:val="both"/>
        <w:rPr>
          <w:rFonts w:ascii="Times New Roman" w:hAnsi="Times New Roman" w:cs="Times New Roman"/>
          <w:sz w:val="24"/>
          <w:szCs w:val="24"/>
        </w:rPr>
      </w:pPr>
    </w:p>
    <w:p w14:paraId="3795EDB4"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Chihuahua</w:t>
      </w:r>
    </w:p>
    <w:p w14:paraId="0DCCDB60"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Awwwwwww, shut der bloody heel up!!</w:t>
      </w:r>
    </w:p>
    <w:p w14:paraId="0708A235" w14:textId="77777777" w:rsidR="00060F46" w:rsidRPr="00060F46" w:rsidRDefault="00060F46" w:rsidP="00060F46">
      <w:pPr>
        <w:jc w:val="both"/>
        <w:rPr>
          <w:rFonts w:ascii="Times New Roman" w:hAnsi="Times New Roman" w:cs="Times New Roman"/>
          <w:sz w:val="24"/>
          <w:szCs w:val="24"/>
        </w:rPr>
      </w:pPr>
    </w:p>
    <w:p w14:paraId="714384CC"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3</w:t>
      </w:r>
    </w:p>
    <w:p w14:paraId="464A7321"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Please, Captain, let the bird speak!</w:t>
      </w:r>
    </w:p>
    <w:p w14:paraId="312F9DEB" w14:textId="77777777" w:rsidR="00060F46" w:rsidRPr="00060F46" w:rsidRDefault="00060F46" w:rsidP="00060F46">
      <w:pPr>
        <w:jc w:val="both"/>
        <w:rPr>
          <w:rFonts w:ascii="Times New Roman" w:hAnsi="Times New Roman" w:cs="Times New Roman"/>
          <w:sz w:val="24"/>
          <w:szCs w:val="24"/>
        </w:rPr>
      </w:pPr>
    </w:p>
    <w:p w14:paraId="0ACA0D8D"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4</w:t>
      </w:r>
    </w:p>
    <w:p w14:paraId="04769126"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Thank you. As I was saying, in the Catechisms of the Existential Chicken there is a passage. Hmm… (</w:t>
      </w:r>
      <w:r w:rsidRPr="00060F46">
        <w:rPr>
          <w:rFonts w:ascii="Times New Roman" w:hAnsi="Times New Roman" w:cs="Times New Roman"/>
          <w:i/>
          <w:iCs/>
          <w:sz w:val="24"/>
          <w:szCs w:val="24"/>
        </w:rPr>
        <w:t>he thinks</w:t>
      </w:r>
      <w:r w:rsidRPr="00060F46">
        <w:rPr>
          <w:rFonts w:ascii="Times New Roman" w:hAnsi="Times New Roman" w:cs="Times New Roman"/>
          <w:sz w:val="24"/>
          <w:szCs w:val="24"/>
        </w:rPr>
        <w:t>) Yes! (h</w:t>
      </w:r>
      <w:r w:rsidRPr="00060F46">
        <w:rPr>
          <w:rFonts w:ascii="Times New Roman" w:hAnsi="Times New Roman" w:cs="Times New Roman"/>
          <w:i/>
          <w:iCs/>
          <w:sz w:val="24"/>
          <w:szCs w:val="24"/>
        </w:rPr>
        <w:t>e recites</w:t>
      </w:r>
      <w:r w:rsidRPr="00060F46">
        <w:rPr>
          <w:rFonts w:ascii="Times New Roman" w:hAnsi="Times New Roman" w:cs="Times New Roman"/>
          <w:sz w:val="24"/>
          <w:szCs w:val="24"/>
        </w:rPr>
        <w:t>) “…and the Chicken saw the road, and the road was there.”</w:t>
      </w:r>
    </w:p>
    <w:p w14:paraId="53AB17C0" w14:textId="77777777" w:rsidR="00060F46" w:rsidRPr="00060F46" w:rsidRDefault="00060F46" w:rsidP="00060F46">
      <w:pPr>
        <w:jc w:val="both"/>
        <w:rPr>
          <w:rFonts w:ascii="Times New Roman" w:hAnsi="Times New Roman" w:cs="Times New Roman"/>
          <w:sz w:val="24"/>
          <w:szCs w:val="24"/>
        </w:rPr>
      </w:pPr>
    </w:p>
    <w:p w14:paraId="65BAFC63"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2</w:t>
      </w:r>
    </w:p>
    <w:p w14:paraId="5171416C"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w:t>
      </w:r>
      <w:r w:rsidRPr="00060F46">
        <w:rPr>
          <w:rFonts w:ascii="Times New Roman" w:hAnsi="Times New Roman" w:cs="Times New Roman"/>
          <w:i/>
          <w:iCs/>
          <w:sz w:val="24"/>
          <w:szCs w:val="24"/>
        </w:rPr>
        <w:t>interjects</w:t>
      </w:r>
      <w:r w:rsidRPr="00060F46">
        <w:rPr>
          <w:rFonts w:ascii="Times New Roman" w:hAnsi="Times New Roman" w:cs="Times New Roman"/>
          <w:sz w:val="24"/>
          <w:szCs w:val="24"/>
        </w:rPr>
        <w:t>) I recognize that proverb! (</w:t>
      </w:r>
      <w:r w:rsidRPr="00060F46">
        <w:rPr>
          <w:rFonts w:ascii="Times New Roman" w:hAnsi="Times New Roman" w:cs="Times New Roman"/>
          <w:i/>
          <w:iCs/>
          <w:sz w:val="24"/>
          <w:szCs w:val="24"/>
        </w:rPr>
        <w:t>he recites</w:t>
      </w:r>
      <w:r w:rsidRPr="00060F46">
        <w:rPr>
          <w:rFonts w:ascii="Times New Roman" w:hAnsi="Times New Roman" w:cs="Times New Roman"/>
          <w:sz w:val="24"/>
          <w:szCs w:val="24"/>
        </w:rPr>
        <w:t>) “…and the road was there. And the Chicken wondered what to do…”</w:t>
      </w:r>
    </w:p>
    <w:p w14:paraId="00E7B5D0" w14:textId="77777777" w:rsidR="00060F46" w:rsidRPr="00060F46" w:rsidRDefault="00060F46" w:rsidP="00060F46">
      <w:pPr>
        <w:jc w:val="both"/>
        <w:rPr>
          <w:rFonts w:ascii="Times New Roman" w:hAnsi="Times New Roman" w:cs="Times New Roman"/>
          <w:sz w:val="24"/>
          <w:szCs w:val="24"/>
        </w:rPr>
      </w:pPr>
    </w:p>
    <w:p w14:paraId="54369D6A"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5</w:t>
      </w:r>
    </w:p>
    <w:p w14:paraId="4E41D5D5"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w:t>
      </w:r>
      <w:r w:rsidRPr="00060F46">
        <w:rPr>
          <w:rFonts w:ascii="Times New Roman" w:hAnsi="Times New Roman" w:cs="Times New Roman"/>
          <w:i/>
          <w:iCs/>
          <w:sz w:val="24"/>
          <w:szCs w:val="24"/>
        </w:rPr>
        <w:t>interjects</w:t>
      </w:r>
      <w:r w:rsidRPr="00060F46">
        <w:rPr>
          <w:rFonts w:ascii="Times New Roman" w:hAnsi="Times New Roman" w:cs="Times New Roman"/>
          <w:sz w:val="24"/>
          <w:szCs w:val="24"/>
        </w:rPr>
        <w:t>) “…so he came upon the notion to cross the road…”</w:t>
      </w:r>
    </w:p>
    <w:p w14:paraId="4EB52804" w14:textId="77777777" w:rsidR="00060F46" w:rsidRPr="00060F46" w:rsidRDefault="00060F46" w:rsidP="00060F46">
      <w:pPr>
        <w:jc w:val="both"/>
        <w:rPr>
          <w:rFonts w:ascii="Times New Roman" w:hAnsi="Times New Roman" w:cs="Times New Roman"/>
          <w:sz w:val="24"/>
          <w:szCs w:val="24"/>
        </w:rPr>
      </w:pPr>
    </w:p>
    <w:p w14:paraId="16CD00EA"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2</w:t>
      </w:r>
    </w:p>
    <w:p w14:paraId="51A8D438"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“…he crossed the road because…”</w:t>
      </w:r>
    </w:p>
    <w:p w14:paraId="54E23F8F" w14:textId="77777777" w:rsidR="00060F46" w:rsidRPr="00060F46" w:rsidRDefault="00060F46" w:rsidP="00060F46">
      <w:pPr>
        <w:jc w:val="both"/>
        <w:rPr>
          <w:rFonts w:ascii="Times New Roman" w:hAnsi="Times New Roman" w:cs="Times New Roman"/>
          <w:sz w:val="24"/>
          <w:szCs w:val="24"/>
        </w:rPr>
      </w:pPr>
    </w:p>
    <w:p w14:paraId="06AD3B47"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4</w:t>
      </w:r>
    </w:p>
    <w:p w14:paraId="3EC7BC9A"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“…because it was there, and the Chicken had nothing else to do…”</w:t>
      </w:r>
    </w:p>
    <w:p w14:paraId="0F9B476D" w14:textId="77777777" w:rsidR="00060F46" w:rsidRPr="00060F46" w:rsidRDefault="00060F46" w:rsidP="00060F46">
      <w:pPr>
        <w:jc w:val="both"/>
        <w:rPr>
          <w:rFonts w:ascii="Times New Roman" w:hAnsi="Times New Roman" w:cs="Times New Roman"/>
          <w:sz w:val="24"/>
          <w:szCs w:val="24"/>
        </w:rPr>
      </w:pPr>
    </w:p>
    <w:p w14:paraId="530FCE27"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5</w:t>
      </w:r>
    </w:p>
    <w:p w14:paraId="206498CB"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lastRenderedPageBreak/>
        <w:t>“…so he stepped onto the hot asphalt and began to scamper to the other side…”</w:t>
      </w:r>
    </w:p>
    <w:p w14:paraId="4E46696E" w14:textId="77777777" w:rsidR="00060F46" w:rsidRPr="00060F46" w:rsidRDefault="00060F46" w:rsidP="00060F46">
      <w:pPr>
        <w:jc w:val="both"/>
        <w:rPr>
          <w:rFonts w:ascii="Times New Roman" w:hAnsi="Times New Roman" w:cs="Times New Roman"/>
          <w:sz w:val="24"/>
          <w:szCs w:val="24"/>
        </w:rPr>
      </w:pPr>
    </w:p>
    <w:p w14:paraId="7E4777F3"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6</w:t>
      </w:r>
    </w:p>
    <w:p w14:paraId="16D1A110"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“…but he failed to notice the gigantic shipping truck speeding towards him…”</w:t>
      </w:r>
    </w:p>
    <w:p w14:paraId="031C98FD" w14:textId="77777777" w:rsidR="00060F46" w:rsidRPr="00060F46" w:rsidRDefault="00060F46" w:rsidP="00060F46">
      <w:pPr>
        <w:jc w:val="both"/>
        <w:rPr>
          <w:rFonts w:ascii="Times New Roman" w:hAnsi="Times New Roman" w:cs="Times New Roman"/>
          <w:sz w:val="24"/>
          <w:szCs w:val="24"/>
        </w:rPr>
      </w:pPr>
    </w:p>
    <w:p w14:paraId="7B25E1E5"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7</w:t>
      </w:r>
    </w:p>
    <w:p w14:paraId="7758130A"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“…so he flapped his wings…”</w:t>
      </w:r>
    </w:p>
    <w:p w14:paraId="08DF595A" w14:textId="77777777" w:rsidR="00060F46" w:rsidRPr="00060F46" w:rsidRDefault="00060F46" w:rsidP="00060F46">
      <w:pPr>
        <w:jc w:val="both"/>
        <w:rPr>
          <w:rFonts w:ascii="Times New Roman" w:hAnsi="Times New Roman" w:cs="Times New Roman"/>
          <w:sz w:val="24"/>
          <w:szCs w:val="24"/>
        </w:rPr>
      </w:pPr>
    </w:p>
    <w:p w14:paraId="7B7388C4" w14:textId="77777777" w:rsidR="00060F46" w:rsidRPr="00060F46" w:rsidRDefault="00060F46" w:rsidP="00060F46">
      <w:pPr>
        <w:jc w:val="both"/>
        <w:rPr>
          <w:rFonts w:ascii="Times New Roman" w:hAnsi="Times New Roman" w:cs="Times New Roman"/>
          <w:i/>
          <w:iCs/>
          <w:sz w:val="24"/>
          <w:szCs w:val="24"/>
        </w:rPr>
      </w:pPr>
      <w:r w:rsidRPr="00060F46">
        <w:rPr>
          <w:rFonts w:ascii="Times New Roman" w:hAnsi="Times New Roman" w:cs="Times New Roman"/>
          <w:i/>
          <w:iCs/>
          <w:sz w:val="24"/>
          <w:szCs w:val="24"/>
        </w:rPr>
        <w:t>Flamingo Number 8</w:t>
      </w:r>
    </w:p>
    <w:p w14:paraId="1A52B474"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“…gave one final ‘cluck’…”</w:t>
      </w:r>
    </w:p>
    <w:p w14:paraId="71E17352" w14:textId="77777777" w:rsidR="00060F46" w:rsidRPr="00060F46" w:rsidRDefault="00060F46" w:rsidP="00060F46">
      <w:pPr>
        <w:jc w:val="both"/>
        <w:rPr>
          <w:rFonts w:ascii="Times New Roman" w:hAnsi="Times New Roman" w:cs="Times New Roman"/>
          <w:sz w:val="24"/>
          <w:szCs w:val="24"/>
        </w:rPr>
      </w:pPr>
    </w:p>
    <w:p w14:paraId="7111FEEE"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4</w:t>
      </w:r>
    </w:p>
    <w:p w14:paraId="5A6DF143"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“…and with a horrible smack, was splattered all over the road!”</w:t>
      </w:r>
    </w:p>
    <w:p w14:paraId="46CD7A78" w14:textId="77777777" w:rsidR="00060F46" w:rsidRPr="00060F46" w:rsidRDefault="00060F46" w:rsidP="00060F46">
      <w:pPr>
        <w:jc w:val="both"/>
        <w:rPr>
          <w:rFonts w:ascii="Times New Roman" w:hAnsi="Times New Roman" w:cs="Times New Roman"/>
          <w:sz w:val="24"/>
          <w:szCs w:val="24"/>
        </w:rPr>
      </w:pPr>
    </w:p>
    <w:p w14:paraId="53E03358" w14:textId="77777777" w:rsidR="00060F46" w:rsidRPr="00060F46" w:rsidRDefault="00060F46" w:rsidP="00060F46">
      <w:pPr>
        <w:jc w:val="both"/>
        <w:rPr>
          <w:rFonts w:ascii="Times New Roman" w:hAnsi="Times New Roman" w:cs="Times New Roman"/>
          <w:i/>
          <w:iCs/>
          <w:sz w:val="24"/>
          <w:szCs w:val="24"/>
        </w:rPr>
      </w:pPr>
      <w:r w:rsidRPr="00060F46">
        <w:rPr>
          <w:rFonts w:ascii="Times New Roman" w:hAnsi="Times New Roman" w:cs="Times New Roman"/>
          <w:sz w:val="24"/>
          <w:szCs w:val="24"/>
        </w:rPr>
        <w:t>(</w:t>
      </w:r>
      <w:r w:rsidRPr="00060F46">
        <w:rPr>
          <w:rFonts w:ascii="Times New Roman" w:hAnsi="Times New Roman" w:cs="Times New Roman"/>
          <w:i/>
          <w:iCs/>
          <w:sz w:val="24"/>
          <w:szCs w:val="24"/>
        </w:rPr>
        <w:t>General recognition of the parable)</w:t>
      </w:r>
    </w:p>
    <w:p w14:paraId="5B1EAA6F" w14:textId="77777777" w:rsidR="00060F46" w:rsidRPr="00060F46" w:rsidRDefault="00060F46" w:rsidP="00060F46">
      <w:pPr>
        <w:jc w:val="both"/>
        <w:rPr>
          <w:rFonts w:ascii="Times New Roman" w:hAnsi="Times New Roman" w:cs="Times New Roman"/>
          <w:i/>
          <w:iCs/>
          <w:sz w:val="24"/>
          <w:szCs w:val="24"/>
        </w:rPr>
      </w:pPr>
    </w:p>
    <w:p w14:paraId="427D3AA4"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Chihuahua</w:t>
      </w:r>
    </w:p>
    <w:p w14:paraId="593F8902"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Whit der foggin’ heel dues dat hive ter do wit’ dis?</w:t>
      </w:r>
    </w:p>
    <w:p w14:paraId="7577ECFC" w14:textId="77777777" w:rsidR="00060F46" w:rsidRPr="00060F46" w:rsidRDefault="00060F46" w:rsidP="00060F46">
      <w:pPr>
        <w:jc w:val="both"/>
        <w:rPr>
          <w:rFonts w:ascii="Times New Roman" w:hAnsi="Times New Roman" w:cs="Times New Roman"/>
          <w:sz w:val="24"/>
          <w:szCs w:val="24"/>
        </w:rPr>
      </w:pPr>
    </w:p>
    <w:p w14:paraId="14CB88E5"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1</w:t>
      </w:r>
    </w:p>
    <w:p w14:paraId="5F4F6AB8"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It is obviously suicide to try to take the next trench.</w:t>
      </w:r>
    </w:p>
    <w:p w14:paraId="04BDF129" w14:textId="77777777" w:rsidR="00060F46" w:rsidRPr="00060F46" w:rsidRDefault="00060F46" w:rsidP="00060F46">
      <w:pPr>
        <w:jc w:val="both"/>
        <w:rPr>
          <w:rFonts w:ascii="Times New Roman" w:hAnsi="Times New Roman" w:cs="Times New Roman"/>
          <w:sz w:val="24"/>
          <w:szCs w:val="24"/>
        </w:rPr>
      </w:pPr>
    </w:p>
    <w:p w14:paraId="05D95CFB"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2</w:t>
      </w:r>
    </w:p>
    <w:p w14:paraId="7ED0CDAA"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Foolish.</w:t>
      </w:r>
    </w:p>
    <w:p w14:paraId="2B6EF3B6" w14:textId="77777777" w:rsidR="00060F46" w:rsidRPr="00060F46" w:rsidRDefault="00060F46" w:rsidP="00060F46">
      <w:pPr>
        <w:jc w:val="both"/>
        <w:rPr>
          <w:rFonts w:ascii="Times New Roman" w:hAnsi="Times New Roman" w:cs="Times New Roman"/>
          <w:sz w:val="24"/>
          <w:szCs w:val="24"/>
        </w:rPr>
      </w:pPr>
    </w:p>
    <w:p w14:paraId="5A8857D2"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3</w:t>
      </w:r>
    </w:p>
    <w:p w14:paraId="3B9DF0CD"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Ridiculous.</w:t>
      </w:r>
    </w:p>
    <w:p w14:paraId="352BB653" w14:textId="77777777" w:rsidR="00060F46" w:rsidRPr="00060F46" w:rsidRDefault="00060F46" w:rsidP="00060F46">
      <w:pPr>
        <w:jc w:val="both"/>
        <w:rPr>
          <w:rFonts w:ascii="Times New Roman" w:hAnsi="Times New Roman" w:cs="Times New Roman"/>
          <w:sz w:val="24"/>
          <w:szCs w:val="24"/>
        </w:rPr>
      </w:pPr>
    </w:p>
    <w:p w14:paraId="68FE5D6D"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4</w:t>
      </w:r>
    </w:p>
    <w:p w14:paraId="0152FF2F"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Insane.</w:t>
      </w:r>
    </w:p>
    <w:p w14:paraId="681466B8" w14:textId="77777777" w:rsidR="00060F46" w:rsidRPr="00060F46" w:rsidRDefault="00060F46" w:rsidP="00060F46">
      <w:pPr>
        <w:jc w:val="both"/>
        <w:rPr>
          <w:rFonts w:ascii="Times New Roman" w:hAnsi="Times New Roman" w:cs="Times New Roman"/>
          <w:sz w:val="24"/>
          <w:szCs w:val="24"/>
        </w:rPr>
      </w:pPr>
    </w:p>
    <w:p w14:paraId="71B586F8"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5</w:t>
      </w:r>
    </w:p>
    <w:p w14:paraId="5C07D380"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Rather silly to consider in the first place.</w:t>
      </w:r>
    </w:p>
    <w:p w14:paraId="3349B5A2" w14:textId="77777777" w:rsidR="00060F46" w:rsidRPr="00060F46" w:rsidRDefault="00060F46" w:rsidP="00060F46">
      <w:pPr>
        <w:jc w:val="both"/>
        <w:rPr>
          <w:rFonts w:ascii="Times New Roman" w:hAnsi="Times New Roman" w:cs="Times New Roman"/>
          <w:sz w:val="24"/>
          <w:szCs w:val="24"/>
        </w:rPr>
      </w:pPr>
    </w:p>
    <w:p w14:paraId="2DC9E36A"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Chihuahua</w:t>
      </w:r>
    </w:p>
    <w:p w14:paraId="35263200"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Din’t yer mangey birds hive nah respect fir yer country?</w:t>
      </w:r>
    </w:p>
    <w:p w14:paraId="1558F156" w14:textId="77777777" w:rsidR="00060F46" w:rsidRPr="00060F46" w:rsidRDefault="00060F46" w:rsidP="00060F46">
      <w:pPr>
        <w:jc w:val="both"/>
        <w:rPr>
          <w:rFonts w:ascii="Times New Roman" w:hAnsi="Times New Roman" w:cs="Times New Roman"/>
          <w:sz w:val="24"/>
          <w:szCs w:val="24"/>
        </w:rPr>
      </w:pPr>
    </w:p>
    <w:p w14:paraId="102F20B9"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2</w:t>
      </w:r>
    </w:p>
    <w:p w14:paraId="7B0720AF"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What country?</w:t>
      </w:r>
    </w:p>
    <w:p w14:paraId="5B7DE4B7" w14:textId="77777777" w:rsidR="00060F46" w:rsidRPr="00060F46" w:rsidRDefault="00060F46" w:rsidP="00060F46">
      <w:pPr>
        <w:jc w:val="both"/>
        <w:rPr>
          <w:rFonts w:ascii="Times New Roman" w:hAnsi="Times New Roman" w:cs="Times New Roman"/>
          <w:sz w:val="24"/>
          <w:szCs w:val="24"/>
        </w:rPr>
      </w:pPr>
    </w:p>
    <w:p w14:paraId="07BC2629"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3</w:t>
      </w:r>
    </w:p>
    <w:p w14:paraId="5810B907"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Yes, what do you mean by “respect fir yer country”?</w:t>
      </w:r>
    </w:p>
    <w:p w14:paraId="04194F3E" w14:textId="77777777" w:rsidR="00060F46" w:rsidRPr="00060F46" w:rsidRDefault="00060F46" w:rsidP="00060F46">
      <w:pPr>
        <w:jc w:val="both"/>
        <w:rPr>
          <w:rFonts w:ascii="Times New Roman" w:hAnsi="Times New Roman" w:cs="Times New Roman"/>
          <w:sz w:val="24"/>
          <w:szCs w:val="24"/>
        </w:rPr>
      </w:pPr>
    </w:p>
    <w:p w14:paraId="5A01B5F1"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Chihuahua</w:t>
      </w:r>
    </w:p>
    <w:p w14:paraId="0EADD624"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Yer foggin’ ignoramuses! Whit der heller ding inna der army tiff yer ain’t git nose country?</w:t>
      </w:r>
    </w:p>
    <w:p w14:paraId="3DFCD2A8" w14:textId="77777777" w:rsidR="00060F46" w:rsidRPr="00060F46" w:rsidRDefault="00060F46" w:rsidP="00060F46">
      <w:pPr>
        <w:jc w:val="both"/>
        <w:rPr>
          <w:rFonts w:ascii="Times New Roman" w:hAnsi="Times New Roman" w:cs="Times New Roman"/>
          <w:sz w:val="24"/>
          <w:szCs w:val="24"/>
        </w:rPr>
      </w:pPr>
    </w:p>
    <w:p w14:paraId="272A5DFC"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lastRenderedPageBreak/>
        <w:t>Flamingo Number 2</w:t>
      </w:r>
    </w:p>
    <w:p w14:paraId="1F64560E"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Oh, I suppose it was something to do.</w:t>
      </w:r>
    </w:p>
    <w:p w14:paraId="674611D4" w14:textId="77777777" w:rsidR="00060F46" w:rsidRPr="00060F46" w:rsidRDefault="00060F46" w:rsidP="00060F46">
      <w:pPr>
        <w:jc w:val="both"/>
        <w:rPr>
          <w:rFonts w:ascii="Times New Roman" w:hAnsi="Times New Roman" w:cs="Times New Roman"/>
          <w:sz w:val="24"/>
          <w:szCs w:val="24"/>
        </w:rPr>
      </w:pPr>
    </w:p>
    <w:p w14:paraId="0626DB72"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w:t>
      </w:r>
      <w:r w:rsidRPr="00060F46">
        <w:rPr>
          <w:rFonts w:ascii="Times New Roman" w:hAnsi="Times New Roman" w:cs="Times New Roman"/>
          <w:i/>
          <w:iCs/>
          <w:sz w:val="24"/>
          <w:szCs w:val="24"/>
        </w:rPr>
        <w:t>Flamingos Number 1, 3, 4, 5, 6 agree</w:t>
      </w:r>
      <w:r w:rsidRPr="00060F46">
        <w:rPr>
          <w:rFonts w:ascii="Times New Roman" w:hAnsi="Times New Roman" w:cs="Times New Roman"/>
          <w:sz w:val="24"/>
          <w:szCs w:val="24"/>
        </w:rPr>
        <w:t>)</w:t>
      </w:r>
    </w:p>
    <w:p w14:paraId="1BBD4755"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Yes, yes, yes…</w:t>
      </w:r>
    </w:p>
    <w:p w14:paraId="47665415" w14:textId="77777777" w:rsidR="00060F46" w:rsidRPr="00060F46" w:rsidRDefault="00060F46" w:rsidP="00060F46">
      <w:pPr>
        <w:jc w:val="both"/>
        <w:rPr>
          <w:rFonts w:ascii="Times New Roman" w:hAnsi="Times New Roman" w:cs="Times New Roman"/>
          <w:sz w:val="24"/>
          <w:szCs w:val="24"/>
        </w:rPr>
      </w:pPr>
    </w:p>
    <w:p w14:paraId="3BB4790E"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Chihuahua</w:t>
      </w:r>
    </w:p>
    <w:p w14:paraId="1594D63F"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Din’t yer gots nose patriotism? Din’t yer gots nose ideal tar fight fir?</w:t>
      </w:r>
    </w:p>
    <w:p w14:paraId="09EBDF4B" w14:textId="77777777" w:rsidR="00060F46" w:rsidRPr="00060F46" w:rsidRDefault="00060F46" w:rsidP="00060F46">
      <w:pPr>
        <w:jc w:val="both"/>
        <w:rPr>
          <w:rFonts w:ascii="Times New Roman" w:hAnsi="Times New Roman" w:cs="Times New Roman"/>
          <w:sz w:val="24"/>
          <w:szCs w:val="24"/>
        </w:rPr>
      </w:pPr>
    </w:p>
    <w:p w14:paraId="38E200C3"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1</w:t>
      </w:r>
    </w:p>
    <w:p w14:paraId="5143FB60"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Ideal? My dear Captain, ideals have little to do with trying to destroy as many creatures as you can before you yourself are destroyed.</w:t>
      </w:r>
    </w:p>
    <w:p w14:paraId="380F771B" w14:textId="77777777" w:rsidR="00060F46" w:rsidRPr="00060F46" w:rsidRDefault="00060F46" w:rsidP="00060F46">
      <w:pPr>
        <w:jc w:val="both"/>
        <w:rPr>
          <w:rFonts w:ascii="Times New Roman" w:hAnsi="Times New Roman" w:cs="Times New Roman"/>
          <w:sz w:val="24"/>
          <w:szCs w:val="24"/>
        </w:rPr>
      </w:pPr>
    </w:p>
    <w:p w14:paraId="4459097F"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4</w:t>
      </w:r>
    </w:p>
    <w:p w14:paraId="26CE19F1"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Or much like the Existential Chicken, destroyed by a shipping truck.</w:t>
      </w:r>
    </w:p>
    <w:p w14:paraId="4BC5ECFF" w14:textId="77777777" w:rsidR="00060F46" w:rsidRPr="00060F46" w:rsidRDefault="00060F46" w:rsidP="00060F46">
      <w:pPr>
        <w:jc w:val="both"/>
        <w:rPr>
          <w:rFonts w:ascii="Times New Roman" w:hAnsi="Times New Roman" w:cs="Times New Roman"/>
          <w:sz w:val="24"/>
          <w:szCs w:val="24"/>
        </w:rPr>
      </w:pPr>
    </w:p>
    <w:p w14:paraId="0321C031"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2</w:t>
      </w:r>
    </w:p>
    <w:p w14:paraId="40D6CB34"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I think you truly do not know what your own “ideals” are, Captain.</w:t>
      </w:r>
    </w:p>
    <w:p w14:paraId="0B3E549A" w14:textId="77777777" w:rsidR="00060F46" w:rsidRPr="00060F46" w:rsidRDefault="00060F46" w:rsidP="00060F46">
      <w:pPr>
        <w:jc w:val="both"/>
        <w:rPr>
          <w:rFonts w:ascii="Times New Roman" w:hAnsi="Times New Roman" w:cs="Times New Roman"/>
          <w:sz w:val="24"/>
          <w:szCs w:val="24"/>
        </w:rPr>
      </w:pPr>
    </w:p>
    <w:p w14:paraId="71403FBB"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Chihuahua</w:t>
      </w:r>
    </w:p>
    <w:p w14:paraId="48D9D415"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‘course eyes do! Eyes supposed tar fight fir mines country wit-out question. Eyes follow mines orders lick ‘er good sodder an’ blast anyones on der otter slide!</w:t>
      </w:r>
    </w:p>
    <w:p w14:paraId="67A9F9E0" w14:textId="77777777" w:rsidR="00060F46" w:rsidRPr="00060F46" w:rsidRDefault="00060F46" w:rsidP="00060F46">
      <w:pPr>
        <w:jc w:val="both"/>
        <w:rPr>
          <w:rFonts w:ascii="Times New Roman" w:hAnsi="Times New Roman" w:cs="Times New Roman"/>
          <w:sz w:val="24"/>
          <w:szCs w:val="24"/>
        </w:rPr>
      </w:pPr>
    </w:p>
    <w:p w14:paraId="7EE3F4D1"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1</w:t>
      </w:r>
    </w:p>
    <w:p w14:paraId="0A33EC17"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That is utterly ridiculous!</w:t>
      </w:r>
    </w:p>
    <w:p w14:paraId="04F4F312" w14:textId="77777777" w:rsidR="00060F46" w:rsidRPr="00060F46" w:rsidRDefault="00060F46" w:rsidP="00060F46">
      <w:pPr>
        <w:jc w:val="both"/>
        <w:rPr>
          <w:rFonts w:ascii="Times New Roman" w:hAnsi="Times New Roman" w:cs="Times New Roman"/>
          <w:sz w:val="24"/>
          <w:szCs w:val="24"/>
        </w:rPr>
      </w:pPr>
    </w:p>
    <w:p w14:paraId="441D9C4E"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3</w:t>
      </w:r>
    </w:p>
    <w:p w14:paraId="3F0240F7"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You consider that an ideal, dear Captain?</w:t>
      </w:r>
    </w:p>
    <w:p w14:paraId="54831B65" w14:textId="77777777" w:rsidR="00060F46" w:rsidRPr="00060F46" w:rsidRDefault="00060F46" w:rsidP="00060F46">
      <w:pPr>
        <w:jc w:val="both"/>
        <w:rPr>
          <w:rFonts w:ascii="Times New Roman" w:hAnsi="Times New Roman" w:cs="Times New Roman"/>
          <w:sz w:val="24"/>
          <w:szCs w:val="24"/>
        </w:rPr>
      </w:pPr>
    </w:p>
    <w:p w14:paraId="44BEDF76"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4</w:t>
      </w:r>
    </w:p>
    <w:p w14:paraId="698F8FAD"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That is downright barbarianism.</w:t>
      </w:r>
    </w:p>
    <w:p w14:paraId="4387C992" w14:textId="77777777" w:rsidR="00060F46" w:rsidRPr="00060F46" w:rsidRDefault="00060F46" w:rsidP="00060F46">
      <w:pPr>
        <w:jc w:val="both"/>
        <w:rPr>
          <w:rFonts w:ascii="Times New Roman" w:hAnsi="Times New Roman" w:cs="Times New Roman"/>
          <w:sz w:val="24"/>
          <w:szCs w:val="24"/>
        </w:rPr>
      </w:pPr>
    </w:p>
    <w:p w14:paraId="4B4CCB31"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Chihuahua</w:t>
      </w:r>
    </w:p>
    <w:p w14:paraId="5C1BF8E1"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Shire! Yer birds kin talk! Bit whine der Enemy teaks odor an’ keels all’s yer rabelous grangey mutts, den wire whit yer be?</w:t>
      </w:r>
    </w:p>
    <w:p w14:paraId="3827C706" w14:textId="77777777" w:rsidR="00060F46" w:rsidRPr="00060F46" w:rsidRDefault="00060F46" w:rsidP="00060F46">
      <w:pPr>
        <w:jc w:val="both"/>
        <w:rPr>
          <w:rFonts w:ascii="Times New Roman" w:hAnsi="Times New Roman" w:cs="Times New Roman"/>
          <w:sz w:val="24"/>
          <w:szCs w:val="24"/>
        </w:rPr>
      </w:pPr>
    </w:p>
    <w:p w14:paraId="690B119C"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2</w:t>
      </w:r>
    </w:p>
    <w:p w14:paraId="68AF851B"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Maybe if you choose not to fight in the first place, no one will get hurt.</w:t>
      </w:r>
    </w:p>
    <w:p w14:paraId="30924B2E" w14:textId="77777777" w:rsidR="00060F46" w:rsidRPr="00060F46" w:rsidRDefault="00060F46" w:rsidP="00060F46">
      <w:pPr>
        <w:jc w:val="both"/>
        <w:rPr>
          <w:rFonts w:ascii="Times New Roman" w:hAnsi="Times New Roman" w:cs="Times New Roman"/>
          <w:sz w:val="24"/>
          <w:szCs w:val="24"/>
        </w:rPr>
      </w:pPr>
    </w:p>
    <w:p w14:paraId="775AEC8A"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Chihuahua</w:t>
      </w:r>
    </w:p>
    <w:p w14:paraId="76315940"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Bit DAY started!</w:t>
      </w:r>
    </w:p>
    <w:p w14:paraId="5E39D479" w14:textId="77777777" w:rsidR="00060F46" w:rsidRPr="00060F46" w:rsidRDefault="00060F46" w:rsidP="00060F46">
      <w:pPr>
        <w:jc w:val="both"/>
        <w:rPr>
          <w:rFonts w:ascii="Times New Roman" w:hAnsi="Times New Roman" w:cs="Times New Roman"/>
          <w:sz w:val="24"/>
          <w:szCs w:val="24"/>
        </w:rPr>
      </w:pPr>
    </w:p>
    <w:p w14:paraId="6B6B5ACF"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3</w:t>
      </w:r>
    </w:p>
    <w:p w14:paraId="1087A306"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 xml:space="preserve">What do you think “they” think about? They have “ideals” of their own, and perhaps they believe that </w:t>
      </w:r>
      <w:r w:rsidRPr="00060F46">
        <w:rPr>
          <w:rFonts w:ascii="Times New Roman" w:hAnsi="Times New Roman" w:cs="Times New Roman"/>
          <w:i/>
          <w:iCs/>
          <w:sz w:val="24"/>
          <w:szCs w:val="24"/>
        </w:rPr>
        <w:t>you</w:t>
      </w:r>
      <w:r w:rsidRPr="00060F46">
        <w:rPr>
          <w:rFonts w:ascii="Times New Roman" w:hAnsi="Times New Roman" w:cs="Times New Roman"/>
          <w:sz w:val="24"/>
          <w:szCs w:val="24"/>
        </w:rPr>
        <w:t xml:space="preserve"> started.</w:t>
      </w:r>
    </w:p>
    <w:p w14:paraId="3E85DF57" w14:textId="77777777" w:rsidR="00060F46" w:rsidRPr="00060F46" w:rsidRDefault="00060F46" w:rsidP="00060F46">
      <w:pPr>
        <w:jc w:val="both"/>
        <w:rPr>
          <w:rFonts w:ascii="Times New Roman" w:hAnsi="Times New Roman" w:cs="Times New Roman"/>
          <w:sz w:val="24"/>
          <w:szCs w:val="24"/>
        </w:rPr>
      </w:pPr>
    </w:p>
    <w:p w14:paraId="30D5F55B"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lastRenderedPageBreak/>
        <w:t>Chihuahua</w:t>
      </w:r>
    </w:p>
    <w:p w14:paraId="1B327B5A"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Billsheet! Yer’s a foggin’ yellowbellied coward! Ev’ry dog knows dat der Enemy started dis war an’ dat de’re vicious bearbearian herds who wanta teak ovum der world! An’ tit’s our jib ter stop dem!</w:t>
      </w:r>
    </w:p>
    <w:p w14:paraId="7AB2F69F" w14:textId="77777777" w:rsidR="00060F46" w:rsidRPr="00060F46" w:rsidRDefault="00060F46" w:rsidP="00060F46">
      <w:pPr>
        <w:jc w:val="both"/>
        <w:rPr>
          <w:rFonts w:ascii="Times New Roman" w:hAnsi="Times New Roman" w:cs="Times New Roman"/>
          <w:sz w:val="24"/>
          <w:szCs w:val="24"/>
        </w:rPr>
      </w:pPr>
    </w:p>
    <w:p w14:paraId="3EAC242D"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3</w:t>
      </w:r>
    </w:p>
    <w:p w14:paraId="6CF4BA45"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By destroying them?</w:t>
      </w:r>
    </w:p>
    <w:p w14:paraId="039AE6CD" w14:textId="77777777" w:rsidR="00060F46" w:rsidRPr="00060F46" w:rsidRDefault="00060F46" w:rsidP="00060F46">
      <w:pPr>
        <w:jc w:val="both"/>
        <w:rPr>
          <w:rFonts w:ascii="Times New Roman" w:hAnsi="Times New Roman" w:cs="Times New Roman"/>
          <w:sz w:val="24"/>
          <w:szCs w:val="24"/>
        </w:rPr>
      </w:pPr>
    </w:p>
    <w:p w14:paraId="6894F227"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1</w:t>
      </w:r>
    </w:p>
    <w:p w14:paraId="351ABE66"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Why not hold diplomatic relations?</w:t>
      </w:r>
    </w:p>
    <w:p w14:paraId="5E072F09" w14:textId="77777777" w:rsidR="00060F46" w:rsidRPr="00060F46" w:rsidRDefault="00060F46" w:rsidP="00060F46">
      <w:pPr>
        <w:jc w:val="both"/>
        <w:rPr>
          <w:rFonts w:ascii="Times New Roman" w:hAnsi="Times New Roman" w:cs="Times New Roman"/>
          <w:sz w:val="24"/>
          <w:szCs w:val="24"/>
        </w:rPr>
      </w:pPr>
    </w:p>
    <w:p w14:paraId="54A46042"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2</w:t>
      </w:r>
    </w:p>
    <w:p w14:paraId="410DA4B6"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Yes, why not try to work things out?</w:t>
      </w:r>
    </w:p>
    <w:p w14:paraId="4374A0B3" w14:textId="77777777" w:rsidR="00060F46" w:rsidRPr="00060F46" w:rsidRDefault="00060F46" w:rsidP="00060F46">
      <w:pPr>
        <w:jc w:val="both"/>
        <w:rPr>
          <w:rFonts w:ascii="Times New Roman" w:hAnsi="Times New Roman" w:cs="Times New Roman"/>
          <w:sz w:val="24"/>
          <w:szCs w:val="24"/>
        </w:rPr>
      </w:pPr>
    </w:p>
    <w:p w14:paraId="6C45D0E9"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Chihuahua</w:t>
      </w:r>
    </w:p>
    <w:p w14:paraId="4D6C6B56"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Wit dem uncivilized assholes!? Day taint trustworthy enough tar meek any treaties!</w:t>
      </w:r>
    </w:p>
    <w:p w14:paraId="535EA346" w14:textId="77777777" w:rsidR="00060F46" w:rsidRPr="00060F46" w:rsidRDefault="00060F46" w:rsidP="00060F46">
      <w:pPr>
        <w:jc w:val="both"/>
        <w:rPr>
          <w:rFonts w:ascii="Times New Roman" w:hAnsi="Times New Roman" w:cs="Times New Roman"/>
          <w:sz w:val="24"/>
          <w:szCs w:val="24"/>
        </w:rPr>
      </w:pPr>
    </w:p>
    <w:p w14:paraId="70AA96E2"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1</w:t>
      </w:r>
    </w:p>
    <w:p w14:paraId="5B6B4FDD"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Not like this prime example of civility.</w:t>
      </w:r>
    </w:p>
    <w:p w14:paraId="3EE3C38D"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w:t>
      </w:r>
      <w:r w:rsidRPr="00060F46">
        <w:rPr>
          <w:rFonts w:ascii="Times New Roman" w:hAnsi="Times New Roman" w:cs="Times New Roman"/>
          <w:i/>
          <w:iCs/>
          <w:sz w:val="24"/>
          <w:szCs w:val="24"/>
        </w:rPr>
        <w:t>To the other flamingos in reference to Captain Chihuahua</w:t>
      </w:r>
      <w:r w:rsidRPr="00060F46">
        <w:rPr>
          <w:rFonts w:ascii="Times New Roman" w:hAnsi="Times New Roman" w:cs="Times New Roman"/>
          <w:sz w:val="24"/>
          <w:szCs w:val="24"/>
        </w:rPr>
        <w:t>,</w:t>
      </w:r>
    </w:p>
    <w:p w14:paraId="42D1D223"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then, to the Captain</w:t>
      </w:r>
      <w:r w:rsidRPr="00060F46">
        <w:rPr>
          <w:rFonts w:ascii="Times New Roman" w:hAnsi="Times New Roman" w:cs="Times New Roman"/>
          <w:sz w:val="24"/>
          <w:szCs w:val="24"/>
        </w:rPr>
        <w:t>)</w:t>
      </w:r>
    </w:p>
    <w:p w14:paraId="0677615C"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If this is what we call “civil,” I am not sure if our standards are all that unique.</w:t>
      </w:r>
    </w:p>
    <w:p w14:paraId="2CDEB554" w14:textId="77777777" w:rsidR="00060F46" w:rsidRPr="00060F46" w:rsidRDefault="00060F46" w:rsidP="00060F46">
      <w:pPr>
        <w:jc w:val="both"/>
        <w:rPr>
          <w:rFonts w:ascii="Times New Roman" w:hAnsi="Times New Roman" w:cs="Times New Roman"/>
          <w:sz w:val="24"/>
          <w:szCs w:val="24"/>
        </w:rPr>
      </w:pPr>
    </w:p>
    <w:p w14:paraId="76DF261D"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3</w:t>
      </w:r>
    </w:p>
    <w:p w14:paraId="69C61521"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I must agree.</w:t>
      </w:r>
    </w:p>
    <w:p w14:paraId="6F2570B9" w14:textId="77777777" w:rsidR="00060F46" w:rsidRPr="00060F46" w:rsidRDefault="00060F46" w:rsidP="00060F46">
      <w:pPr>
        <w:jc w:val="both"/>
        <w:rPr>
          <w:rFonts w:ascii="Times New Roman" w:hAnsi="Times New Roman" w:cs="Times New Roman"/>
          <w:sz w:val="24"/>
          <w:szCs w:val="24"/>
        </w:rPr>
      </w:pPr>
    </w:p>
    <w:p w14:paraId="0A624BF7"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4</w:t>
      </w:r>
    </w:p>
    <w:p w14:paraId="780905CA"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I am sure we would all agree.</w:t>
      </w:r>
    </w:p>
    <w:p w14:paraId="0D300608" w14:textId="77777777" w:rsidR="00060F46" w:rsidRPr="00060F46" w:rsidRDefault="00060F46" w:rsidP="00060F46">
      <w:pPr>
        <w:jc w:val="both"/>
        <w:rPr>
          <w:rFonts w:ascii="Times New Roman" w:hAnsi="Times New Roman" w:cs="Times New Roman"/>
          <w:sz w:val="24"/>
          <w:szCs w:val="24"/>
        </w:rPr>
      </w:pPr>
    </w:p>
    <w:p w14:paraId="066406E6"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w:t>
      </w:r>
      <w:r w:rsidRPr="00060F46">
        <w:rPr>
          <w:rFonts w:ascii="Times New Roman" w:hAnsi="Times New Roman" w:cs="Times New Roman"/>
          <w:i/>
          <w:iCs/>
          <w:sz w:val="24"/>
          <w:szCs w:val="24"/>
        </w:rPr>
        <w:t>General agreement</w:t>
      </w:r>
      <w:r w:rsidRPr="00060F46">
        <w:rPr>
          <w:rFonts w:ascii="Times New Roman" w:hAnsi="Times New Roman" w:cs="Times New Roman"/>
          <w:sz w:val="24"/>
          <w:szCs w:val="24"/>
        </w:rPr>
        <w:t>)</w:t>
      </w:r>
    </w:p>
    <w:p w14:paraId="46695C8D" w14:textId="77777777" w:rsidR="00060F46" w:rsidRPr="00060F46" w:rsidRDefault="00060F46" w:rsidP="00060F46">
      <w:pPr>
        <w:jc w:val="both"/>
        <w:rPr>
          <w:rFonts w:ascii="Times New Roman" w:hAnsi="Times New Roman" w:cs="Times New Roman"/>
          <w:sz w:val="24"/>
          <w:szCs w:val="24"/>
        </w:rPr>
      </w:pPr>
    </w:p>
    <w:p w14:paraId="53107380"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Chihuahua</w:t>
      </w:r>
    </w:p>
    <w:p w14:paraId="392BCD04"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Awwww, dis foggin’ billsheet meeks me sack! Taint yer gots nose love fir yer country?</w:t>
      </w:r>
    </w:p>
    <w:p w14:paraId="6064F249" w14:textId="77777777" w:rsidR="00060F46" w:rsidRPr="00060F46" w:rsidRDefault="00060F46" w:rsidP="00060F46">
      <w:pPr>
        <w:jc w:val="both"/>
        <w:rPr>
          <w:rFonts w:ascii="Times New Roman" w:hAnsi="Times New Roman" w:cs="Times New Roman"/>
          <w:sz w:val="24"/>
          <w:szCs w:val="24"/>
        </w:rPr>
      </w:pPr>
    </w:p>
    <w:p w14:paraId="1BAFC093"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3</w:t>
      </w:r>
    </w:p>
    <w:p w14:paraId="407B8A04"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Why should we? A “country” is only a concept, and this concept has put us in this Theater of War.</w:t>
      </w:r>
    </w:p>
    <w:p w14:paraId="5E6A8149" w14:textId="77777777" w:rsidR="00060F46" w:rsidRPr="00060F46" w:rsidRDefault="00060F46" w:rsidP="00060F46">
      <w:pPr>
        <w:jc w:val="both"/>
        <w:rPr>
          <w:rFonts w:ascii="Times New Roman" w:hAnsi="Times New Roman" w:cs="Times New Roman"/>
          <w:sz w:val="24"/>
          <w:szCs w:val="24"/>
        </w:rPr>
      </w:pPr>
    </w:p>
    <w:p w14:paraId="36EEB273"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Chihuahua</w:t>
      </w:r>
    </w:p>
    <w:p w14:paraId="7E40B2F3"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Tinka whit yer country his din fer yer!</w:t>
      </w:r>
    </w:p>
    <w:p w14:paraId="131E17EE" w14:textId="77777777" w:rsidR="00060F46" w:rsidRPr="00060F46" w:rsidRDefault="00060F46" w:rsidP="00060F46">
      <w:pPr>
        <w:jc w:val="both"/>
        <w:rPr>
          <w:rFonts w:ascii="Times New Roman" w:hAnsi="Times New Roman" w:cs="Times New Roman"/>
          <w:sz w:val="24"/>
          <w:szCs w:val="24"/>
        </w:rPr>
      </w:pPr>
    </w:p>
    <w:p w14:paraId="0488BE7C"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2</w:t>
      </w:r>
    </w:p>
    <w:p w14:paraId="0D00574B"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Done for us?</w:t>
      </w:r>
    </w:p>
    <w:p w14:paraId="5C9F1144" w14:textId="77777777" w:rsidR="00060F46" w:rsidRPr="00060F46" w:rsidRDefault="00060F46" w:rsidP="00060F46">
      <w:pPr>
        <w:jc w:val="both"/>
        <w:rPr>
          <w:rFonts w:ascii="Times New Roman" w:hAnsi="Times New Roman" w:cs="Times New Roman"/>
          <w:sz w:val="24"/>
          <w:szCs w:val="24"/>
        </w:rPr>
      </w:pPr>
    </w:p>
    <w:p w14:paraId="5F33874A"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1</w:t>
      </w:r>
    </w:p>
    <w:p w14:paraId="56DA1BF1"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I do not think that love for a country should include the desire to destroy any other creature who does not love my country.</w:t>
      </w:r>
    </w:p>
    <w:p w14:paraId="086EC246" w14:textId="77777777" w:rsidR="00060F46" w:rsidRPr="00060F46" w:rsidRDefault="00060F46" w:rsidP="00060F46">
      <w:pPr>
        <w:jc w:val="both"/>
        <w:rPr>
          <w:rFonts w:ascii="Times New Roman" w:hAnsi="Times New Roman" w:cs="Times New Roman"/>
          <w:sz w:val="24"/>
          <w:szCs w:val="24"/>
        </w:rPr>
      </w:pPr>
    </w:p>
    <w:p w14:paraId="1C1FA31E"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Numbers 2, 3, 4, 5 and 6</w:t>
      </w:r>
    </w:p>
    <w:p w14:paraId="04C16568"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w:t>
      </w:r>
      <w:r w:rsidRPr="00060F46">
        <w:rPr>
          <w:rFonts w:ascii="Times New Roman" w:hAnsi="Times New Roman" w:cs="Times New Roman"/>
          <w:i/>
          <w:iCs/>
          <w:sz w:val="24"/>
          <w:szCs w:val="24"/>
        </w:rPr>
        <w:t>in succession</w:t>
      </w:r>
      <w:r w:rsidRPr="00060F46">
        <w:rPr>
          <w:rFonts w:ascii="Times New Roman" w:hAnsi="Times New Roman" w:cs="Times New Roman"/>
          <w:sz w:val="24"/>
          <w:szCs w:val="24"/>
        </w:rPr>
        <w:t>)</w:t>
      </w:r>
    </w:p>
    <w:p w14:paraId="0A5C0068"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I agree.</w:t>
      </w:r>
    </w:p>
    <w:p w14:paraId="06883D0C" w14:textId="77777777" w:rsidR="00060F46" w:rsidRPr="00060F46" w:rsidRDefault="00060F46" w:rsidP="00060F46">
      <w:pPr>
        <w:jc w:val="both"/>
        <w:rPr>
          <w:rFonts w:ascii="Times New Roman" w:hAnsi="Times New Roman" w:cs="Times New Roman"/>
          <w:sz w:val="24"/>
          <w:szCs w:val="24"/>
        </w:rPr>
      </w:pPr>
    </w:p>
    <w:p w14:paraId="339AAFBB"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Chihuahua</w:t>
      </w:r>
    </w:p>
    <w:p w14:paraId="50545F84"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Yer foggin’ instubbornate treeter! Whitever hip-end tar real sodders? Deer type of mutt who’d go inter battle wit-out hesitatin’! None’re dis foggin’ doubts ‘bout blastima few otter Enemy away!</w:t>
      </w:r>
    </w:p>
    <w:p w14:paraId="4FE128D6" w14:textId="77777777" w:rsidR="00060F46" w:rsidRPr="00060F46" w:rsidRDefault="00060F46" w:rsidP="00060F46">
      <w:pPr>
        <w:jc w:val="both"/>
        <w:rPr>
          <w:rFonts w:ascii="Times New Roman" w:hAnsi="Times New Roman" w:cs="Times New Roman"/>
          <w:sz w:val="24"/>
          <w:szCs w:val="24"/>
        </w:rPr>
      </w:pPr>
    </w:p>
    <w:p w14:paraId="0BE88A70"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3</w:t>
      </w:r>
    </w:p>
    <w:p w14:paraId="7313A55B"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Oh, dear, I do not believe we can reason with the poor Captain.</w:t>
      </w:r>
    </w:p>
    <w:p w14:paraId="53BB7683" w14:textId="77777777" w:rsidR="00060F46" w:rsidRPr="00060F46" w:rsidRDefault="00060F46" w:rsidP="00060F46">
      <w:pPr>
        <w:jc w:val="both"/>
        <w:rPr>
          <w:rFonts w:ascii="Times New Roman" w:hAnsi="Times New Roman" w:cs="Times New Roman"/>
          <w:sz w:val="24"/>
          <w:szCs w:val="24"/>
        </w:rPr>
      </w:pPr>
    </w:p>
    <w:p w14:paraId="59BE7381"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2</w:t>
      </w:r>
    </w:p>
    <w:p w14:paraId="7A61F5A0"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He is a lost cause.</w:t>
      </w:r>
    </w:p>
    <w:p w14:paraId="1B18EC32" w14:textId="77777777" w:rsidR="00060F46" w:rsidRPr="00060F46" w:rsidRDefault="00060F46" w:rsidP="00060F46">
      <w:pPr>
        <w:jc w:val="both"/>
        <w:rPr>
          <w:rFonts w:ascii="Times New Roman" w:hAnsi="Times New Roman" w:cs="Times New Roman"/>
          <w:sz w:val="24"/>
          <w:szCs w:val="24"/>
        </w:rPr>
      </w:pPr>
    </w:p>
    <w:p w14:paraId="2629F163"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Chihuahua</w:t>
      </w:r>
    </w:p>
    <w:p w14:paraId="321E37C9"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Floss claws!? T’least eyes gots me simmer ideals tar uphold! Nite lick yer pink-bellied freaks!</w:t>
      </w:r>
    </w:p>
    <w:p w14:paraId="4C4EE52C" w14:textId="77777777" w:rsidR="00060F46" w:rsidRPr="00060F46" w:rsidRDefault="00060F46" w:rsidP="00060F46">
      <w:pPr>
        <w:jc w:val="both"/>
        <w:rPr>
          <w:rFonts w:ascii="Times New Roman" w:hAnsi="Times New Roman" w:cs="Times New Roman"/>
          <w:sz w:val="24"/>
          <w:szCs w:val="24"/>
        </w:rPr>
      </w:pPr>
    </w:p>
    <w:p w14:paraId="09BAA9F2"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4</w:t>
      </w:r>
    </w:p>
    <w:p w14:paraId="59165E09"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The Captain seems to be quite adamant about these delusional “ideals” of his.</w:t>
      </w:r>
    </w:p>
    <w:p w14:paraId="4A227728" w14:textId="77777777" w:rsidR="00060F46" w:rsidRPr="00060F46" w:rsidRDefault="00060F46" w:rsidP="00060F46">
      <w:pPr>
        <w:jc w:val="both"/>
        <w:rPr>
          <w:rFonts w:ascii="Times New Roman" w:hAnsi="Times New Roman" w:cs="Times New Roman"/>
          <w:sz w:val="24"/>
          <w:szCs w:val="24"/>
        </w:rPr>
      </w:pPr>
    </w:p>
    <w:p w14:paraId="274204FC"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1</w:t>
      </w:r>
    </w:p>
    <w:p w14:paraId="2AC60E04"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Yes, he does, poor dog. So sadly closed-minded.</w:t>
      </w:r>
    </w:p>
    <w:p w14:paraId="0B147A76" w14:textId="77777777" w:rsidR="00060F46" w:rsidRPr="00060F46" w:rsidRDefault="00060F46" w:rsidP="00060F46">
      <w:pPr>
        <w:jc w:val="both"/>
        <w:rPr>
          <w:rFonts w:ascii="Times New Roman" w:hAnsi="Times New Roman" w:cs="Times New Roman"/>
          <w:sz w:val="24"/>
          <w:szCs w:val="24"/>
        </w:rPr>
      </w:pPr>
    </w:p>
    <w:p w14:paraId="2BAAAD87"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Chihuahua</w:t>
      </w:r>
    </w:p>
    <w:p w14:paraId="4DCFD169"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Awwww, eyes seek offin dis bullshit! Tiff none’re youse’d come wit’ me, eyes might as well go alone!</w:t>
      </w:r>
    </w:p>
    <w:p w14:paraId="38A179EB" w14:textId="77777777" w:rsidR="00060F46" w:rsidRPr="00060F46" w:rsidRDefault="00060F46" w:rsidP="00060F46">
      <w:pPr>
        <w:jc w:val="both"/>
        <w:rPr>
          <w:rFonts w:ascii="Times New Roman" w:hAnsi="Times New Roman" w:cs="Times New Roman"/>
          <w:sz w:val="24"/>
          <w:szCs w:val="24"/>
        </w:rPr>
      </w:pPr>
    </w:p>
    <w:p w14:paraId="25CEFEDE"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1</w:t>
      </w:r>
    </w:p>
    <w:p w14:paraId="111463F7"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Come onnnn, now. I thought you would have enough sense to realize that it is suicide.</w:t>
      </w:r>
    </w:p>
    <w:p w14:paraId="564BC1FC" w14:textId="77777777" w:rsidR="00060F46" w:rsidRPr="00060F46" w:rsidRDefault="00060F46" w:rsidP="00060F46">
      <w:pPr>
        <w:jc w:val="both"/>
        <w:rPr>
          <w:rFonts w:ascii="Times New Roman" w:hAnsi="Times New Roman" w:cs="Times New Roman"/>
          <w:sz w:val="24"/>
          <w:szCs w:val="24"/>
        </w:rPr>
      </w:pPr>
    </w:p>
    <w:p w14:paraId="335DD6C9"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Chihuahua</w:t>
      </w:r>
    </w:p>
    <w:p w14:paraId="3205A8A0"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Sows whit!? Eyes gots mine orders! Eyes gots ter goes trowel wit’ dem! Sows tiff nones of yer grangey mutts are gone tar come, tit’s jest yer pablum.</w:t>
      </w:r>
    </w:p>
    <w:p w14:paraId="1E22C02B" w14:textId="77777777" w:rsidR="00060F46" w:rsidRPr="00060F46" w:rsidRDefault="00060F46" w:rsidP="00060F46">
      <w:pPr>
        <w:jc w:val="both"/>
        <w:rPr>
          <w:rFonts w:ascii="Times New Roman" w:hAnsi="Times New Roman" w:cs="Times New Roman"/>
          <w:sz w:val="24"/>
          <w:szCs w:val="24"/>
        </w:rPr>
      </w:pPr>
    </w:p>
    <w:p w14:paraId="3632F462"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2</w:t>
      </w:r>
    </w:p>
    <w:p w14:paraId="5BD6275F"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Please, Captain, I hope you will understand our position in this.</w:t>
      </w:r>
    </w:p>
    <w:p w14:paraId="41B14433" w14:textId="77777777" w:rsidR="00060F46" w:rsidRPr="00060F46" w:rsidRDefault="00060F46" w:rsidP="00060F46">
      <w:pPr>
        <w:jc w:val="both"/>
        <w:rPr>
          <w:rFonts w:ascii="Times New Roman" w:hAnsi="Times New Roman" w:cs="Times New Roman"/>
          <w:sz w:val="24"/>
          <w:szCs w:val="24"/>
        </w:rPr>
      </w:pPr>
    </w:p>
    <w:p w14:paraId="48922674"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3</w:t>
      </w:r>
    </w:p>
    <w:p w14:paraId="29DA0663"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Yes, and we would be quite upset if you were to be bodily strewn over the battlefield.</w:t>
      </w:r>
    </w:p>
    <w:p w14:paraId="2C33BA11" w14:textId="77777777" w:rsidR="00060F46" w:rsidRPr="00060F46" w:rsidRDefault="00060F46" w:rsidP="00060F46">
      <w:pPr>
        <w:jc w:val="both"/>
        <w:rPr>
          <w:rFonts w:ascii="Times New Roman" w:hAnsi="Times New Roman" w:cs="Times New Roman"/>
          <w:sz w:val="24"/>
          <w:szCs w:val="24"/>
        </w:rPr>
      </w:pPr>
    </w:p>
    <w:p w14:paraId="5ECD7BC5"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4</w:t>
      </w:r>
    </w:p>
    <w:p w14:paraId="0C120FE8"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Much like the Existential Chicken.</w:t>
      </w:r>
    </w:p>
    <w:p w14:paraId="2BF8FADE" w14:textId="77777777" w:rsidR="00060F46" w:rsidRPr="00060F46" w:rsidRDefault="00060F46" w:rsidP="00060F46">
      <w:pPr>
        <w:jc w:val="both"/>
        <w:rPr>
          <w:rFonts w:ascii="Times New Roman" w:hAnsi="Times New Roman" w:cs="Times New Roman"/>
          <w:sz w:val="24"/>
          <w:szCs w:val="24"/>
        </w:rPr>
      </w:pPr>
    </w:p>
    <w:p w14:paraId="09BCEA59"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Chihuahua</w:t>
      </w:r>
    </w:p>
    <w:p w14:paraId="2F7707B0"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Damn dat chickensheet, yer assholes! Dis tit yer lass chest—anyone wit’ me?</w:t>
      </w:r>
    </w:p>
    <w:p w14:paraId="046EBCFD" w14:textId="77777777" w:rsidR="00060F46" w:rsidRPr="00060F46" w:rsidRDefault="00060F46" w:rsidP="00060F46">
      <w:pPr>
        <w:jc w:val="both"/>
        <w:rPr>
          <w:rFonts w:ascii="Times New Roman" w:hAnsi="Times New Roman" w:cs="Times New Roman"/>
          <w:sz w:val="24"/>
          <w:szCs w:val="24"/>
        </w:rPr>
      </w:pPr>
    </w:p>
    <w:p w14:paraId="2754E56B"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w:t>
      </w:r>
      <w:r w:rsidRPr="00060F46">
        <w:rPr>
          <w:rFonts w:ascii="Times New Roman" w:hAnsi="Times New Roman" w:cs="Times New Roman"/>
          <w:i/>
          <w:iCs/>
          <w:sz w:val="24"/>
          <w:szCs w:val="24"/>
        </w:rPr>
        <w:t>All murmur declination</w:t>
      </w:r>
      <w:r w:rsidRPr="00060F46">
        <w:rPr>
          <w:rFonts w:ascii="Times New Roman" w:hAnsi="Times New Roman" w:cs="Times New Roman"/>
          <w:sz w:val="24"/>
          <w:szCs w:val="24"/>
        </w:rPr>
        <w:t>)</w:t>
      </w:r>
    </w:p>
    <w:p w14:paraId="7EF1F37D" w14:textId="77777777" w:rsidR="00060F46" w:rsidRPr="00060F46" w:rsidRDefault="00060F46" w:rsidP="00060F46">
      <w:pPr>
        <w:jc w:val="both"/>
        <w:rPr>
          <w:rFonts w:ascii="Times New Roman" w:hAnsi="Times New Roman" w:cs="Times New Roman"/>
          <w:sz w:val="24"/>
          <w:szCs w:val="24"/>
        </w:rPr>
      </w:pPr>
    </w:p>
    <w:p w14:paraId="2316F667"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Chihuahua</w:t>
      </w:r>
    </w:p>
    <w:p w14:paraId="42F787CA"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Awright, yer mangey Flamingos! Eyes hip yer burns in Heel!</w:t>
      </w:r>
    </w:p>
    <w:p w14:paraId="2D2116F7"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w:t>
      </w:r>
      <w:r w:rsidRPr="00060F46">
        <w:rPr>
          <w:rFonts w:ascii="Times New Roman" w:hAnsi="Times New Roman" w:cs="Times New Roman"/>
          <w:i/>
          <w:iCs/>
          <w:sz w:val="24"/>
          <w:szCs w:val="24"/>
        </w:rPr>
        <w:t>he dons a helmet and charges off, screaming, stage left</w:t>
      </w:r>
      <w:r w:rsidRPr="00060F46">
        <w:rPr>
          <w:rFonts w:ascii="Times New Roman" w:hAnsi="Times New Roman" w:cs="Times New Roman"/>
          <w:sz w:val="24"/>
          <w:szCs w:val="24"/>
        </w:rPr>
        <w:t>)</w:t>
      </w:r>
    </w:p>
    <w:p w14:paraId="697ADF9D" w14:textId="77777777" w:rsidR="00060F46" w:rsidRPr="00060F46" w:rsidRDefault="00060F46" w:rsidP="00060F46">
      <w:pPr>
        <w:jc w:val="both"/>
        <w:rPr>
          <w:rFonts w:ascii="Times New Roman" w:hAnsi="Times New Roman" w:cs="Times New Roman"/>
          <w:sz w:val="24"/>
          <w:szCs w:val="24"/>
        </w:rPr>
      </w:pPr>
    </w:p>
    <w:p w14:paraId="29E17ABB"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Curtain falls.</w:t>
      </w:r>
    </w:p>
    <w:p w14:paraId="4A2E129A" w14:textId="77777777" w:rsidR="00060F46" w:rsidRPr="00060F46" w:rsidRDefault="00060F46" w:rsidP="00060F46">
      <w:pPr>
        <w:rPr>
          <w:rFonts w:ascii="Times New Roman" w:hAnsi="Times New Roman" w:cs="Times New Roman"/>
          <w:sz w:val="24"/>
          <w:szCs w:val="24"/>
        </w:rPr>
      </w:pPr>
      <w:r w:rsidRPr="00060F46">
        <w:rPr>
          <w:rFonts w:ascii="Times New Roman" w:hAnsi="Times New Roman" w:cs="Times New Roman"/>
          <w:sz w:val="24"/>
          <w:szCs w:val="24"/>
        </w:rPr>
        <w:br w:type="page"/>
      </w:r>
    </w:p>
    <w:p w14:paraId="648C8066" w14:textId="77777777" w:rsidR="00060F46" w:rsidRPr="00060F46" w:rsidRDefault="00060F46" w:rsidP="00060F46">
      <w:pPr>
        <w:jc w:val="center"/>
        <w:rPr>
          <w:rFonts w:ascii="Times New Roman" w:hAnsi="Times New Roman" w:cs="Times New Roman"/>
          <w:b/>
          <w:bCs/>
          <w:sz w:val="24"/>
          <w:szCs w:val="24"/>
        </w:rPr>
      </w:pPr>
      <w:r w:rsidRPr="00060F46">
        <w:rPr>
          <w:rFonts w:ascii="Times New Roman" w:hAnsi="Times New Roman" w:cs="Times New Roman"/>
          <w:b/>
          <w:bCs/>
          <w:sz w:val="24"/>
          <w:szCs w:val="24"/>
        </w:rPr>
        <w:lastRenderedPageBreak/>
        <w:t>ACT II</w:t>
      </w:r>
    </w:p>
    <w:p w14:paraId="7D26BCD1" w14:textId="77777777" w:rsidR="00060F46" w:rsidRPr="00060F46" w:rsidRDefault="00060F46" w:rsidP="00060F46">
      <w:pPr>
        <w:jc w:val="both"/>
        <w:rPr>
          <w:rFonts w:ascii="Times New Roman" w:hAnsi="Times New Roman" w:cs="Times New Roman"/>
          <w:sz w:val="24"/>
          <w:szCs w:val="24"/>
        </w:rPr>
      </w:pPr>
    </w:p>
    <w:p w14:paraId="5226901E"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Curtain rises.</w:t>
      </w:r>
    </w:p>
    <w:p w14:paraId="2C73A1D8" w14:textId="77777777" w:rsidR="00060F46" w:rsidRPr="00060F46" w:rsidRDefault="00060F46" w:rsidP="00060F46">
      <w:pPr>
        <w:jc w:val="both"/>
        <w:rPr>
          <w:rFonts w:ascii="Times New Roman" w:hAnsi="Times New Roman" w:cs="Times New Roman"/>
          <w:sz w:val="24"/>
          <w:szCs w:val="24"/>
        </w:rPr>
      </w:pPr>
    </w:p>
    <w:p w14:paraId="6B14B83A"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THIRTEEN FLAMINGOS lounge about the side of a trench. Sounds of distant war. Flamingos react to a sudden flash and loud explosion amid the regular machinegun fire. The bloody corpse of Captain Chihuahua flies in, stage left, and lands onstage. The Flamingos gingerly approach the corpse and begin dialogue.</w:t>
      </w:r>
    </w:p>
    <w:p w14:paraId="14EC8455" w14:textId="77777777" w:rsidR="00060F46" w:rsidRPr="00060F46" w:rsidRDefault="00060F46" w:rsidP="00060F46">
      <w:pPr>
        <w:jc w:val="both"/>
        <w:rPr>
          <w:rFonts w:ascii="Times New Roman" w:hAnsi="Times New Roman" w:cs="Times New Roman"/>
          <w:sz w:val="24"/>
          <w:szCs w:val="24"/>
        </w:rPr>
      </w:pPr>
    </w:p>
    <w:p w14:paraId="509D5CB6"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1</w:t>
      </w:r>
    </w:p>
    <w:p w14:paraId="3FFA95EC"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It appears our poor Captain did not make it across the field.</w:t>
      </w:r>
    </w:p>
    <w:p w14:paraId="0B56567B" w14:textId="77777777" w:rsidR="00060F46" w:rsidRPr="00060F46" w:rsidRDefault="00060F46" w:rsidP="00060F46">
      <w:pPr>
        <w:jc w:val="both"/>
        <w:rPr>
          <w:rFonts w:ascii="Times New Roman" w:hAnsi="Times New Roman" w:cs="Times New Roman"/>
          <w:sz w:val="24"/>
          <w:szCs w:val="24"/>
        </w:rPr>
      </w:pPr>
    </w:p>
    <w:p w14:paraId="0A4054B3"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2</w:t>
      </w:r>
    </w:p>
    <w:p w14:paraId="60FE0A5A"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No, apparently not.</w:t>
      </w:r>
    </w:p>
    <w:p w14:paraId="0CE008CC" w14:textId="77777777" w:rsidR="00060F46" w:rsidRPr="00060F46" w:rsidRDefault="00060F46" w:rsidP="00060F46">
      <w:pPr>
        <w:jc w:val="both"/>
        <w:rPr>
          <w:rFonts w:ascii="Times New Roman" w:hAnsi="Times New Roman" w:cs="Times New Roman"/>
          <w:sz w:val="24"/>
          <w:szCs w:val="24"/>
        </w:rPr>
      </w:pPr>
    </w:p>
    <w:p w14:paraId="09BE3562"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3</w:t>
      </w:r>
    </w:p>
    <w:p w14:paraId="611297B6"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He seems to have been blown wide open.</w:t>
      </w:r>
    </w:p>
    <w:p w14:paraId="21531A47" w14:textId="77777777" w:rsidR="00060F46" w:rsidRPr="00060F46" w:rsidRDefault="00060F46" w:rsidP="00060F46">
      <w:pPr>
        <w:jc w:val="both"/>
        <w:rPr>
          <w:rFonts w:ascii="Times New Roman" w:hAnsi="Times New Roman" w:cs="Times New Roman"/>
          <w:sz w:val="24"/>
          <w:szCs w:val="24"/>
        </w:rPr>
      </w:pPr>
    </w:p>
    <w:p w14:paraId="0C23E49F"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4</w:t>
      </w:r>
    </w:p>
    <w:p w14:paraId="58065E88"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It is rather repulsive, is it not?</w:t>
      </w:r>
    </w:p>
    <w:p w14:paraId="07657F25" w14:textId="77777777" w:rsidR="00060F46" w:rsidRPr="00060F46" w:rsidRDefault="00060F46" w:rsidP="00060F46">
      <w:pPr>
        <w:jc w:val="both"/>
        <w:rPr>
          <w:rFonts w:ascii="Times New Roman" w:hAnsi="Times New Roman" w:cs="Times New Roman"/>
          <w:sz w:val="24"/>
          <w:szCs w:val="24"/>
        </w:rPr>
      </w:pPr>
    </w:p>
    <w:p w14:paraId="5BCB6BF5"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3</w:t>
      </w:r>
    </w:p>
    <w:p w14:paraId="25F974B7"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Rather repulsive.</w:t>
      </w:r>
    </w:p>
    <w:p w14:paraId="6DFF5ABB" w14:textId="77777777" w:rsidR="00060F46" w:rsidRPr="00060F46" w:rsidRDefault="00060F46" w:rsidP="00060F46">
      <w:pPr>
        <w:jc w:val="both"/>
        <w:rPr>
          <w:rFonts w:ascii="Times New Roman" w:hAnsi="Times New Roman" w:cs="Times New Roman"/>
          <w:sz w:val="24"/>
          <w:szCs w:val="24"/>
        </w:rPr>
      </w:pPr>
    </w:p>
    <w:p w14:paraId="7848B85C"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1</w:t>
      </w:r>
    </w:p>
    <w:p w14:paraId="18D58827"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Ahh, but it was his decision to go, correct?</w:t>
      </w:r>
    </w:p>
    <w:p w14:paraId="52D4F4D7" w14:textId="77777777" w:rsidR="00060F46" w:rsidRPr="00060F46" w:rsidRDefault="00060F46" w:rsidP="00060F46">
      <w:pPr>
        <w:jc w:val="both"/>
        <w:rPr>
          <w:rFonts w:ascii="Times New Roman" w:hAnsi="Times New Roman" w:cs="Times New Roman"/>
          <w:sz w:val="24"/>
          <w:szCs w:val="24"/>
        </w:rPr>
      </w:pPr>
    </w:p>
    <w:p w14:paraId="4EC1D08B"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3</w:t>
      </w:r>
    </w:p>
    <w:p w14:paraId="7C6A48AC"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Correct.</w:t>
      </w:r>
    </w:p>
    <w:p w14:paraId="1472E912" w14:textId="77777777" w:rsidR="00060F46" w:rsidRPr="00060F46" w:rsidRDefault="00060F46" w:rsidP="00060F46">
      <w:pPr>
        <w:jc w:val="both"/>
        <w:rPr>
          <w:rFonts w:ascii="Times New Roman" w:hAnsi="Times New Roman" w:cs="Times New Roman"/>
          <w:sz w:val="24"/>
          <w:szCs w:val="24"/>
        </w:rPr>
      </w:pPr>
    </w:p>
    <w:p w14:paraId="17641150"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4</w:t>
      </w:r>
    </w:p>
    <w:p w14:paraId="74F8DF42"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Quite correct.</w:t>
      </w:r>
    </w:p>
    <w:p w14:paraId="0A99E5D5" w14:textId="77777777" w:rsidR="00060F46" w:rsidRPr="00060F46" w:rsidRDefault="00060F46" w:rsidP="00060F46">
      <w:pPr>
        <w:jc w:val="both"/>
        <w:rPr>
          <w:rFonts w:ascii="Times New Roman" w:hAnsi="Times New Roman" w:cs="Times New Roman"/>
          <w:sz w:val="24"/>
          <w:szCs w:val="24"/>
        </w:rPr>
      </w:pPr>
    </w:p>
    <w:p w14:paraId="4D12E3C9"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2</w:t>
      </w:r>
    </w:p>
    <w:p w14:paraId="68B973D4"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I suppose he is a hero now.</w:t>
      </w:r>
    </w:p>
    <w:p w14:paraId="2D9D75BE" w14:textId="77777777" w:rsidR="00060F46" w:rsidRPr="00060F46" w:rsidRDefault="00060F46" w:rsidP="00060F46">
      <w:pPr>
        <w:jc w:val="both"/>
        <w:rPr>
          <w:rFonts w:ascii="Times New Roman" w:hAnsi="Times New Roman" w:cs="Times New Roman"/>
          <w:sz w:val="24"/>
          <w:szCs w:val="24"/>
        </w:rPr>
      </w:pPr>
    </w:p>
    <w:p w14:paraId="0CBAB8D1"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1</w:t>
      </w:r>
    </w:p>
    <w:p w14:paraId="7250E5A4"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Yes, he should get a medal.</w:t>
      </w:r>
    </w:p>
    <w:p w14:paraId="2486BBDE" w14:textId="77777777" w:rsidR="00060F46" w:rsidRPr="00060F46" w:rsidRDefault="00060F46" w:rsidP="00060F46">
      <w:pPr>
        <w:jc w:val="both"/>
        <w:rPr>
          <w:rFonts w:ascii="Times New Roman" w:hAnsi="Times New Roman" w:cs="Times New Roman"/>
          <w:sz w:val="24"/>
          <w:szCs w:val="24"/>
        </w:rPr>
      </w:pPr>
    </w:p>
    <w:p w14:paraId="5FE1EDB7"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4</w:t>
      </w:r>
    </w:p>
    <w:p w14:paraId="79697CEA"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Surely, he would appreciate a medal.</w:t>
      </w:r>
    </w:p>
    <w:p w14:paraId="5EEA0B60" w14:textId="77777777" w:rsidR="00060F46" w:rsidRPr="00060F46" w:rsidRDefault="00060F46" w:rsidP="00060F46">
      <w:pPr>
        <w:jc w:val="both"/>
        <w:rPr>
          <w:rFonts w:ascii="Times New Roman" w:hAnsi="Times New Roman" w:cs="Times New Roman"/>
          <w:sz w:val="24"/>
          <w:szCs w:val="24"/>
        </w:rPr>
      </w:pPr>
    </w:p>
    <w:p w14:paraId="53C35125"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2</w:t>
      </w:r>
    </w:p>
    <w:p w14:paraId="070CC82B"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w:t>
      </w:r>
      <w:r w:rsidRPr="00060F46">
        <w:rPr>
          <w:rFonts w:ascii="Times New Roman" w:hAnsi="Times New Roman" w:cs="Times New Roman"/>
          <w:i/>
          <w:iCs/>
          <w:sz w:val="24"/>
          <w:szCs w:val="24"/>
        </w:rPr>
        <w:t>after a short silence</w:t>
      </w:r>
      <w:r w:rsidRPr="00060F46">
        <w:rPr>
          <w:rFonts w:ascii="Times New Roman" w:hAnsi="Times New Roman" w:cs="Times New Roman"/>
          <w:sz w:val="24"/>
          <w:szCs w:val="24"/>
        </w:rPr>
        <w:t>) Perhaps we should bury him.</w:t>
      </w:r>
    </w:p>
    <w:p w14:paraId="1067D74A" w14:textId="77777777" w:rsidR="00060F46" w:rsidRPr="00060F46" w:rsidRDefault="00060F46" w:rsidP="00060F46">
      <w:pPr>
        <w:jc w:val="both"/>
        <w:rPr>
          <w:rFonts w:ascii="Times New Roman" w:hAnsi="Times New Roman" w:cs="Times New Roman"/>
          <w:sz w:val="24"/>
          <w:szCs w:val="24"/>
        </w:rPr>
      </w:pPr>
    </w:p>
    <w:p w14:paraId="71CF4BA1"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3</w:t>
      </w:r>
    </w:p>
    <w:p w14:paraId="389560BE"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lastRenderedPageBreak/>
        <w:t>Perhaps.</w:t>
      </w:r>
    </w:p>
    <w:p w14:paraId="55AD193C" w14:textId="77777777" w:rsidR="00060F46" w:rsidRPr="00060F46" w:rsidRDefault="00060F46" w:rsidP="00060F46">
      <w:pPr>
        <w:jc w:val="both"/>
        <w:rPr>
          <w:rFonts w:ascii="Times New Roman" w:hAnsi="Times New Roman" w:cs="Times New Roman"/>
          <w:sz w:val="24"/>
          <w:szCs w:val="24"/>
        </w:rPr>
      </w:pPr>
    </w:p>
    <w:p w14:paraId="6CAE062F"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1</w:t>
      </w:r>
    </w:p>
    <w:p w14:paraId="6B302EC9"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No, I think not. At least not right now. (</w:t>
      </w:r>
      <w:r w:rsidRPr="00060F46">
        <w:rPr>
          <w:rFonts w:ascii="Times New Roman" w:hAnsi="Times New Roman" w:cs="Times New Roman"/>
          <w:i/>
          <w:iCs/>
          <w:sz w:val="24"/>
          <w:szCs w:val="24"/>
        </w:rPr>
        <w:t>he prods the dead dog with his claw</w:t>
      </w:r>
      <w:r w:rsidRPr="00060F46">
        <w:rPr>
          <w:rFonts w:ascii="Times New Roman" w:hAnsi="Times New Roman" w:cs="Times New Roman"/>
          <w:sz w:val="24"/>
          <w:szCs w:val="24"/>
        </w:rPr>
        <w:t>) Perhaps our Captain is still alive.</w:t>
      </w:r>
    </w:p>
    <w:p w14:paraId="327FBCA6" w14:textId="77777777" w:rsidR="00060F46" w:rsidRPr="00060F46" w:rsidRDefault="00060F46" w:rsidP="00060F46">
      <w:pPr>
        <w:jc w:val="both"/>
        <w:rPr>
          <w:rFonts w:ascii="Times New Roman" w:hAnsi="Times New Roman" w:cs="Times New Roman"/>
          <w:sz w:val="24"/>
          <w:szCs w:val="24"/>
        </w:rPr>
      </w:pPr>
    </w:p>
    <w:p w14:paraId="6974E7DF"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3</w:t>
      </w:r>
    </w:p>
    <w:p w14:paraId="44F03F5C"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Then we should wait for the Medics.</w:t>
      </w:r>
    </w:p>
    <w:p w14:paraId="4FBB9519" w14:textId="77777777" w:rsidR="00060F46" w:rsidRPr="00060F46" w:rsidRDefault="00060F46" w:rsidP="00060F46">
      <w:pPr>
        <w:jc w:val="both"/>
        <w:rPr>
          <w:rFonts w:ascii="Times New Roman" w:hAnsi="Times New Roman" w:cs="Times New Roman"/>
          <w:sz w:val="24"/>
          <w:szCs w:val="24"/>
        </w:rPr>
      </w:pPr>
    </w:p>
    <w:p w14:paraId="6A53B067"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2</w:t>
      </w:r>
    </w:p>
    <w:p w14:paraId="27A354D5"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Yes, we should wait.</w:t>
      </w:r>
    </w:p>
    <w:p w14:paraId="3FFA3B0F" w14:textId="77777777" w:rsidR="00060F46" w:rsidRPr="00060F46" w:rsidRDefault="00060F46" w:rsidP="00060F46">
      <w:pPr>
        <w:jc w:val="both"/>
        <w:rPr>
          <w:rFonts w:ascii="Times New Roman" w:hAnsi="Times New Roman" w:cs="Times New Roman"/>
          <w:sz w:val="24"/>
          <w:szCs w:val="24"/>
        </w:rPr>
      </w:pPr>
    </w:p>
    <w:p w14:paraId="7DB87374" w14:textId="77777777" w:rsidR="00060F46" w:rsidRPr="00060F46" w:rsidRDefault="00060F46" w:rsidP="00060F46">
      <w:pPr>
        <w:jc w:val="both"/>
        <w:rPr>
          <w:rFonts w:ascii="Times New Roman" w:hAnsi="Times New Roman" w:cs="Times New Roman"/>
          <w:i/>
          <w:sz w:val="24"/>
          <w:szCs w:val="24"/>
        </w:rPr>
      </w:pPr>
      <w:r w:rsidRPr="00060F46">
        <w:rPr>
          <w:rFonts w:ascii="Times New Roman" w:hAnsi="Times New Roman" w:cs="Times New Roman"/>
          <w:i/>
          <w:sz w:val="24"/>
          <w:szCs w:val="24"/>
        </w:rPr>
        <w:t>Flamingo Numbers 1, 3and 4:</w:t>
      </w:r>
    </w:p>
    <w:p w14:paraId="28323482"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Let us wait.</w:t>
      </w:r>
    </w:p>
    <w:p w14:paraId="2915335F" w14:textId="77777777" w:rsidR="00060F46" w:rsidRPr="00060F46" w:rsidRDefault="00060F46" w:rsidP="00060F46">
      <w:pPr>
        <w:jc w:val="both"/>
        <w:rPr>
          <w:rFonts w:ascii="Times New Roman" w:hAnsi="Times New Roman" w:cs="Times New Roman"/>
          <w:sz w:val="24"/>
          <w:szCs w:val="24"/>
        </w:rPr>
      </w:pPr>
    </w:p>
    <w:p w14:paraId="2D609CAE"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1</w:t>
      </w:r>
    </w:p>
    <w:p w14:paraId="6E677887"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You do not believe the Captain was correct, do you?</w:t>
      </w:r>
    </w:p>
    <w:p w14:paraId="1287D186" w14:textId="77777777" w:rsidR="00060F46" w:rsidRPr="00060F46" w:rsidRDefault="00060F46" w:rsidP="00060F46">
      <w:pPr>
        <w:jc w:val="both"/>
        <w:rPr>
          <w:rFonts w:ascii="Times New Roman" w:hAnsi="Times New Roman" w:cs="Times New Roman"/>
          <w:sz w:val="24"/>
          <w:szCs w:val="24"/>
        </w:rPr>
      </w:pPr>
    </w:p>
    <w:p w14:paraId="7F7DCC88"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3</w:t>
      </w:r>
    </w:p>
    <w:p w14:paraId="181C68DB"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What do you mean?</w:t>
      </w:r>
    </w:p>
    <w:p w14:paraId="14EF5F52" w14:textId="77777777" w:rsidR="00060F46" w:rsidRPr="00060F46" w:rsidRDefault="00060F46" w:rsidP="00060F46">
      <w:pPr>
        <w:jc w:val="both"/>
        <w:rPr>
          <w:rFonts w:ascii="Times New Roman" w:hAnsi="Times New Roman" w:cs="Times New Roman"/>
          <w:sz w:val="24"/>
          <w:szCs w:val="24"/>
        </w:rPr>
      </w:pPr>
    </w:p>
    <w:p w14:paraId="3E288463"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1</w:t>
      </w:r>
    </w:p>
    <w:p w14:paraId="336B9B43"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I mean with his delusionary “idealism” and our own lack of patriotism.</w:t>
      </w:r>
    </w:p>
    <w:p w14:paraId="42303640" w14:textId="77777777" w:rsidR="00060F46" w:rsidRPr="00060F46" w:rsidRDefault="00060F46" w:rsidP="00060F46">
      <w:pPr>
        <w:jc w:val="both"/>
        <w:rPr>
          <w:rFonts w:ascii="Times New Roman" w:hAnsi="Times New Roman" w:cs="Times New Roman"/>
          <w:sz w:val="24"/>
          <w:szCs w:val="24"/>
        </w:rPr>
      </w:pPr>
    </w:p>
    <w:p w14:paraId="4E9E1814"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4</w:t>
      </w:r>
    </w:p>
    <w:p w14:paraId="220EA783"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At least he was a dog of conviction.</w:t>
      </w:r>
    </w:p>
    <w:p w14:paraId="273D03D0" w14:textId="77777777" w:rsidR="00060F46" w:rsidRPr="00060F46" w:rsidRDefault="00060F46" w:rsidP="00060F46">
      <w:pPr>
        <w:jc w:val="both"/>
        <w:rPr>
          <w:rFonts w:ascii="Times New Roman" w:hAnsi="Times New Roman" w:cs="Times New Roman"/>
          <w:sz w:val="24"/>
          <w:szCs w:val="24"/>
        </w:rPr>
      </w:pPr>
    </w:p>
    <w:p w14:paraId="6AC81761"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1</w:t>
      </w:r>
    </w:p>
    <w:p w14:paraId="1935D5C2"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Yes. And he truly BELIEVED what he was saying. He would not consider a different point of view and was quite barbaric himself in the end.</w:t>
      </w:r>
    </w:p>
    <w:p w14:paraId="41562E25" w14:textId="77777777" w:rsidR="00060F46" w:rsidRPr="00060F46" w:rsidRDefault="00060F46" w:rsidP="00060F46">
      <w:pPr>
        <w:jc w:val="both"/>
        <w:rPr>
          <w:rFonts w:ascii="Times New Roman" w:hAnsi="Times New Roman" w:cs="Times New Roman"/>
          <w:sz w:val="24"/>
          <w:szCs w:val="24"/>
        </w:rPr>
      </w:pPr>
    </w:p>
    <w:p w14:paraId="223523E6"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3</w:t>
      </w:r>
    </w:p>
    <w:p w14:paraId="6BAEFBF4"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But he chose to be that way.</w:t>
      </w:r>
    </w:p>
    <w:p w14:paraId="3304B1D5" w14:textId="77777777" w:rsidR="00060F46" w:rsidRPr="00060F46" w:rsidRDefault="00060F46" w:rsidP="00060F46">
      <w:pPr>
        <w:jc w:val="both"/>
        <w:rPr>
          <w:rFonts w:ascii="Times New Roman" w:hAnsi="Times New Roman" w:cs="Times New Roman"/>
          <w:sz w:val="24"/>
          <w:szCs w:val="24"/>
        </w:rPr>
      </w:pPr>
    </w:p>
    <w:p w14:paraId="56270B53"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1</w:t>
      </w:r>
    </w:p>
    <w:p w14:paraId="32EA4BEA"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I know. But many creatures do that.</w:t>
      </w:r>
    </w:p>
    <w:p w14:paraId="616F24E6" w14:textId="77777777" w:rsidR="00060F46" w:rsidRPr="00060F46" w:rsidRDefault="00060F46" w:rsidP="00060F46">
      <w:pPr>
        <w:jc w:val="both"/>
        <w:rPr>
          <w:rFonts w:ascii="Times New Roman" w:hAnsi="Times New Roman" w:cs="Times New Roman"/>
          <w:sz w:val="24"/>
          <w:szCs w:val="24"/>
        </w:rPr>
      </w:pPr>
    </w:p>
    <w:p w14:paraId="7FE78409"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3</w:t>
      </w:r>
    </w:p>
    <w:p w14:paraId="6FC15077"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Well, they are wrong.</w:t>
      </w:r>
    </w:p>
    <w:p w14:paraId="6638E787" w14:textId="77777777" w:rsidR="00060F46" w:rsidRPr="00060F46" w:rsidRDefault="00060F46" w:rsidP="00060F46">
      <w:pPr>
        <w:jc w:val="both"/>
        <w:rPr>
          <w:rFonts w:ascii="Times New Roman" w:hAnsi="Times New Roman" w:cs="Times New Roman"/>
          <w:sz w:val="24"/>
          <w:szCs w:val="24"/>
        </w:rPr>
      </w:pPr>
    </w:p>
    <w:p w14:paraId="30172173"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1</w:t>
      </w:r>
    </w:p>
    <w:p w14:paraId="026B18D7"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But they all think they are RIGHT!</w:t>
      </w:r>
    </w:p>
    <w:p w14:paraId="47A01773" w14:textId="77777777" w:rsidR="00060F46" w:rsidRPr="00060F46" w:rsidRDefault="00060F46" w:rsidP="00060F46">
      <w:pPr>
        <w:jc w:val="both"/>
        <w:rPr>
          <w:rFonts w:ascii="Times New Roman" w:hAnsi="Times New Roman" w:cs="Times New Roman"/>
          <w:sz w:val="24"/>
          <w:szCs w:val="24"/>
        </w:rPr>
      </w:pPr>
    </w:p>
    <w:p w14:paraId="035B25DC"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2</w:t>
      </w:r>
    </w:p>
    <w:p w14:paraId="5AC82084"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I know. But we have no right to tell them what to believe in.</w:t>
      </w:r>
    </w:p>
    <w:p w14:paraId="02647482" w14:textId="77777777" w:rsidR="00DF2FF9" w:rsidRDefault="00DF2FF9" w:rsidP="00060F46">
      <w:pPr>
        <w:jc w:val="both"/>
        <w:rPr>
          <w:rFonts w:ascii="Times New Roman" w:hAnsi="Times New Roman" w:cs="Times New Roman"/>
          <w:i/>
          <w:iCs/>
          <w:sz w:val="24"/>
          <w:szCs w:val="24"/>
        </w:rPr>
      </w:pPr>
    </w:p>
    <w:p w14:paraId="4A945F9D" w14:textId="63B06D78"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lastRenderedPageBreak/>
        <w:t>Flamingo Number 3</w:t>
      </w:r>
    </w:p>
    <w:p w14:paraId="3924E6F2"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Even though they are wrong?</w:t>
      </w:r>
    </w:p>
    <w:p w14:paraId="57BCB4BE" w14:textId="77777777" w:rsidR="00060F46" w:rsidRPr="00060F46" w:rsidRDefault="00060F46" w:rsidP="00060F46">
      <w:pPr>
        <w:jc w:val="both"/>
        <w:rPr>
          <w:rFonts w:ascii="Times New Roman" w:hAnsi="Times New Roman" w:cs="Times New Roman"/>
          <w:sz w:val="24"/>
          <w:szCs w:val="24"/>
        </w:rPr>
      </w:pPr>
    </w:p>
    <w:p w14:paraId="7D6ECD43"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4</w:t>
      </w:r>
    </w:p>
    <w:p w14:paraId="1EC5874A"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But what if we are wrong?</w:t>
      </w:r>
    </w:p>
    <w:p w14:paraId="1AE3F6C7" w14:textId="77777777" w:rsidR="00060F46" w:rsidRPr="00060F46" w:rsidRDefault="00060F46" w:rsidP="00060F46">
      <w:pPr>
        <w:jc w:val="both"/>
        <w:rPr>
          <w:rFonts w:ascii="Times New Roman" w:hAnsi="Times New Roman" w:cs="Times New Roman"/>
          <w:sz w:val="24"/>
          <w:szCs w:val="24"/>
        </w:rPr>
      </w:pPr>
    </w:p>
    <w:p w14:paraId="367F026A"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3</w:t>
      </w:r>
    </w:p>
    <w:p w14:paraId="418C7958"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Hmmm?</w:t>
      </w:r>
    </w:p>
    <w:p w14:paraId="451800D5" w14:textId="77777777" w:rsidR="00060F46" w:rsidRPr="00060F46" w:rsidRDefault="00060F46" w:rsidP="00060F46">
      <w:pPr>
        <w:jc w:val="both"/>
        <w:rPr>
          <w:rFonts w:ascii="Times New Roman" w:hAnsi="Times New Roman" w:cs="Times New Roman"/>
          <w:sz w:val="24"/>
          <w:szCs w:val="24"/>
        </w:rPr>
      </w:pPr>
    </w:p>
    <w:p w14:paraId="44E4B961"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4</w:t>
      </w:r>
    </w:p>
    <w:p w14:paraId="15A89B74"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What if believing in nothing is wrong?</w:t>
      </w:r>
    </w:p>
    <w:p w14:paraId="0060631F" w14:textId="77777777" w:rsidR="00060F46" w:rsidRPr="00060F46" w:rsidRDefault="00060F46" w:rsidP="00060F46">
      <w:pPr>
        <w:jc w:val="both"/>
        <w:rPr>
          <w:rFonts w:ascii="Times New Roman" w:hAnsi="Times New Roman" w:cs="Times New Roman"/>
          <w:sz w:val="24"/>
          <w:szCs w:val="24"/>
        </w:rPr>
      </w:pPr>
    </w:p>
    <w:p w14:paraId="0CC755A9"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2</w:t>
      </w:r>
    </w:p>
    <w:p w14:paraId="562DED1E"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That is ridiculous.</w:t>
      </w:r>
    </w:p>
    <w:p w14:paraId="3AEE6D02" w14:textId="77777777" w:rsidR="00060F46" w:rsidRPr="00060F46" w:rsidRDefault="00060F46" w:rsidP="00060F46">
      <w:pPr>
        <w:jc w:val="both"/>
        <w:rPr>
          <w:rFonts w:ascii="Times New Roman" w:hAnsi="Times New Roman" w:cs="Times New Roman"/>
          <w:sz w:val="24"/>
          <w:szCs w:val="24"/>
        </w:rPr>
      </w:pPr>
    </w:p>
    <w:p w14:paraId="67D8BD77"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4</w:t>
      </w:r>
    </w:p>
    <w:p w14:paraId="00E972F9"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But is it not the same as believing in the delusional “ideals” that our dearly departed Captain believed in?</w:t>
      </w:r>
    </w:p>
    <w:p w14:paraId="16EC6DC9" w14:textId="77777777" w:rsidR="00060F46" w:rsidRPr="00060F46" w:rsidRDefault="00060F46" w:rsidP="00060F46">
      <w:pPr>
        <w:jc w:val="both"/>
        <w:rPr>
          <w:rFonts w:ascii="Times New Roman" w:hAnsi="Times New Roman" w:cs="Times New Roman"/>
          <w:sz w:val="24"/>
          <w:szCs w:val="24"/>
        </w:rPr>
      </w:pPr>
    </w:p>
    <w:p w14:paraId="073C7BC2"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3</w:t>
      </w:r>
    </w:p>
    <w:p w14:paraId="3664883F"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That is not the same.</w:t>
      </w:r>
    </w:p>
    <w:p w14:paraId="49CBB503" w14:textId="77777777" w:rsidR="00060F46" w:rsidRPr="00060F46" w:rsidRDefault="00060F46" w:rsidP="00060F46">
      <w:pPr>
        <w:jc w:val="both"/>
        <w:rPr>
          <w:rFonts w:ascii="Times New Roman" w:hAnsi="Times New Roman" w:cs="Times New Roman"/>
          <w:sz w:val="24"/>
          <w:szCs w:val="24"/>
        </w:rPr>
      </w:pPr>
    </w:p>
    <w:p w14:paraId="26EC0743"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1</w:t>
      </w:r>
    </w:p>
    <w:p w14:paraId="47DF60A5"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I disagree. The only difference is the belief—or non-belief—between the ideals. Simple dichotomy.</w:t>
      </w:r>
    </w:p>
    <w:p w14:paraId="5F8B6278" w14:textId="77777777" w:rsidR="00060F46" w:rsidRPr="00060F46" w:rsidRDefault="00060F46" w:rsidP="00060F46">
      <w:pPr>
        <w:jc w:val="both"/>
        <w:rPr>
          <w:rFonts w:ascii="Times New Roman" w:hAnsi="Times New Roman" w:cs="Times New Roman"/>
          <w:sz w:val="24"/>
          <w:szCs w:val="24"/>
        </w:rPr>
      </w:pPr>
    </w:p>
    <w:p w14:paraId="014D8F35"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2</w:t>
      </w:r>
    </w:p>
    <w:p w14:paraId="177B902A"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But when the other ideals are so utterly absurd, they can be eliminated as being feasible to the thinking bird.</w:t>
      </w:r>
    </w:p>
    <w:p w14:paraId="7A565FAA" w14:textId="77777777" w:rsidR="00060F46" w:rsidRPr="00060F46" w:rsidRDefault="00060F46" w:rsidP="00060F46">
      <w:pPr>
        <w:jc w:val="both"/>
        <w:rPr>
          <w:rFonts w:ascii="Times New Roman" w:hAnsi="Times New Roman" w:cs="Times New Roman"/>
          <w:sz w:val="24"/>
          <w:szCs w:val="24"/>
        </w:rPr>
      </w:pPr>
    </w:p>
    <w:p w14:paraId="5EA1023E"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4</w:t>
      </w:r>
    </w:p>
    <w:p w14:paraId="61DFE1F5"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But not everyone sees things from the bird’s eye.</w:t>
      </w:r>
    </w:p>
    <w:p w14:paraId="64EC613F" w14:textId="77777777" w:rsidR="00060F46" w:rsidRPr="00060F46" w:rsidRDefault="00060F46" w:rsidP="00060F46">
      <w:pPr>
        <w:jc w:val="both"/>
        <w:rPr>
          <w:rFonts w:ascii="Times New Roman" w:hAnsi="Times New Roman" w:cs="Times New Roman"/>
          <w:sz w:val="24"/>
          <w:szCs w:val="24"/>
        </w:rPr>
      </w:pPr>
    </w:p>
    <w:p w14:paraId="5B5BA7A5"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3</w:t>
      </w:r>
    </w:p>
    <w:p w14:paraId="663B4526"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True.</w:t>
      </w:r>
    </w:p>
    <w:p w14:paraId="0AD8A557" w14:textId="77777777" w:rsidR="00060F46" w:rsidRPr="00060F46" w:rsidRDefault="00060F46" w:rsidP="00060F46">
      <w:pPr>
        <w:jc w:val="both"/>
        <w:rPr>
          <w:rFonts w:ascii="Times New Roman" w:hAnsi="Times New Roman" w:cs="Times New Roman"/>
          <w:sz w:val="24"/>
          <w:szCs w:val="24"/>
        </w:rPr>
      </w:pPr>
    </w:p>
    <w:p w14:paraId="344BA89D"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4</w:t>
      </w:r>
    </w:p>
    <w:p w14:paraId="559056BE"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Not everyone can read of the Existential Chicken and relate to it as fully as another bird.</w:t>
      </w:r>
    </w:p>
    <w:p w14:paraId="1D5C8A59" w14:textId="77777777" w:rsidR="00060F46" w:rsidRPr="00060F46" w:rsidRDefault="00060F46" w:rsidP="00060F46">
      <w:pPr>
        <w:jc w:val="both"/>
        <w:rPr>
          <w:rFonts w:ascii="Times New Roman" w:hAnsi="Times New Roman" w:cs="Times New Roman"/>
          <w:sz w:val="24"/>
          <w:szCs w:val="24"/>
        </w:rPr>
      </w:pPr>
    </w:p>
    <w:p w14:paraId="02342B36"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1</w:t>
      </w:r>
    </w:p>
    <w:p w14:paraId="266A76E8"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And that is the reason why our poor Captain could not see our way of life.</w:t>
      </w:r>
    </w:p>
    <w:p w14:paraId="5D607647" w14:textId="77777777" w:rsidR="00060F46" w:rsidRPr="00060F46" w:rsidRDefault="00060F46" w:rsidP="00060F46">
      <w:pPr>
        <w:jc w:val="both"/>
        <w:rPr>
          <w:rFonts w:ascii="Times New Roman" w:hAnsi="Times New Roman" w:cs="Times New Roman"/>
          <w:sz w:val="24"/>
          <w:szCs w:val="24"/>
        </w:rPr>
      </w:pPr>
    </w:p>
    <w:p w14:paraId="58A66406"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2</w:t>
      </w:r>
    </w:p>
    <w:p w14:paraId="0258190B"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That must be it. Wonderful deduction.</w:t>
      </w:r>
    </w:p>
    <w:p w14:paraId="18ECAC7B" w14:textId="77777777" w:rsidR="00060F46" w:rsidRPr="00060F46" w:rsidRDefault="00060F46" w:rsidP="00060F46">
      <w:pPr>
        <w:jc w:val="both"/>
        <w:rPr>
          <w:rFonts w:ascii="Times New Roman" w:hAnsi="Times New Roman" w:cs="Times New Roman"/>
          <w:sz w:val="24"/>
          <w:szCs w:val="24"/>
        </w:rPr>
      </w:pPr>
    </w:p>
    <w:p w14:paraId="4AA19C47"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1</w:t>
      </w:r>
    </w:p>
    <w:p w14:paraId="34F523D3"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lastRenderedPageBreak/>
        <w:t>Thank you.</w:t>
      </w:r>
    </w:p>
    <w:p w14:paraId="3B6C3782" w14:textId="77777777" w:rsidR="00060F46" w:rsidRPr="00060F46" w:rsidRDefault="00060F46" w:rsidP="00060F46">
      <w:pPr>
        <w:jc w:val="both"/>
        <w:rPr>
          <w:rFonts w:ascii="Times New Roman" w:hAnsi="Times New Roman" w:cs="Times New Roman"/>
          <w:sz w:val="24"/>
          <w:szCs w:val="24"/>
        </w:rPr>
      </w:pPr>
    </w:p>
    <w:p w14:paraId="419A589C"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4</w:t>
      </w:r>
    </w:p>
    <w:p w14:paraId="59461F1A"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I think the Medics are not coming.</w:t>
      </w:r>
    </w:p>
    <w:p w14:paraId="72241EC1" w14:textId="77777777" w:rsidR="00060F46" w:rsidRPr="00060F46" w:rsidRDefault="00060F46" w:rsidP="00060F46">
      <w:pPr>
        <w:jc w:val="both"/>
        <w:rPr>
          <w:rFonts w:ascii="Times New Roman" w:hAnsi="Times New Roman" w:cs="Times New Roman"/>
          <w:sz w:val="24"/>
          <w:szCs w:val="24"/>
        </w:rPr>
      </w:pPr>
    </w:p>
    <w:p w14:paraId="6EBCCB0C"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1</w:t>
      </w:r>
    </w:p>
    <w:p w14:paraId="5BC66BCA"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Why won’t you look for them?</w:t>
      </w:r>
    </w:p>
    <w:p w14:paraId="66221BE4" w14:textId="77777777" w:rsidR="00060F46" w:rsidRPr="00060F46" w:rsidRDefault="00060F46" w:rsidP="00060F46">
      <w:pPr>
        <w:jc w:val="both"/>
        <w:rPr>
          <w:rFonts w:ascii="Times New Roman" w:hAnsi="Times New Roman" w:cs="Times New Roman"/>
          <w:sz w:val="24"/>
          <w:szCs w:val="24"/>
        </w:rPr>
      </w:pPr>
    </w:p>
    <w:p w14:paraId="4594EF2A"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4</w:t>
      </w:r>
    </w:p>
    <w:p w14:paraId="7DA80954"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Me? Why won’t you look?</w:t>
      </w:r>
    </w:p>
    <w:p w14:paraId="327ACB03" w14:textId="77777777" w:rsidR="00060F46" w:rsidRPr="00060F46" w:rsidRDefault="00060F46" w:rsidP="00060F46">
      <w:pPr>
        <w:jc w:val="both"/>
        <w:rPr>
          <w:rFonts w:ascii="Times New Roman" w:hAnsi="Times New Roman" w:cs="Times New Roman"/>
          <w:sz w:val="24"/>
          <w:szCs w:val="24"/>
        </w:rPr>
      </w:pPr>
    </w:p>
    <w:p w14:paraId="2BCAF05B"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1</w:t>
      </w:r>
    </w:p>
    <w:p w14:paraId="2373AABA"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Because I care not to look.</w:t>
      </w:r>
    </w:p>
    <w:p w14:paraId="276968FB" w14:textId="77777777" w:rsidR="00060F46" w:rsidRPr="00060F46" w:rsidRDefault="00060F46" w:rsidP="00060F46">
      <w:pPr>
        <w:jc w:val="both"/>
        <w:rPr>
          <w:rFonts w:ascii="Times New Roman" w:hAnsi="Times New Roman" w:cs="Times New Roman"/>
          <w:sz w:val="24"/>
          <w:szCs w:val="24"/>
        </w:rPr>
      </w:pPr>
    </w:p>
    <w:p w14:paraId="11ED1CA2"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4</w:t>
      </w:r>
    </w:p>
    <w:p w14:paraId="50703636"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Well, I certainly would not care to look.</w:t>
      </w:r>
    </w:p>
    <w:p w14:paraId="7BDC9AC4" w14:textId="77777777" w:rsidR="00060F46" w:rsidRPr="00060F46" w:rsidRDefault="00060F46" w:rsidP="00060F46">
      <w:pPr>
        <w:jc w:val="both"/>
        <w:rPr>
          <w:rFonts w:ascii="Times New Roman" w:hAnsi="Times New Roman" w:cs="Times New Roman"/>
          <w:sz w:val="24"/>
          <w:szCs w:val="24"/>
        </w:rPr>
      </w:pPr>
    </w:p>
    <w:p w14:paraId="592A59A5"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2</w:t>
      </w:r>
    </w:p>
    <w:p w14:paraId="48BE064D"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You two never mind. I shall look.</w:t>
      </w:r>
    </w:p>
    <w:p w14:paraId="3D049F60"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w:t>
      </w:r>
      <w:r w:rsidRPr="00060F46">
        <w:rPr>
          <w:rFonts w:ascii="Times New Roman" w:hAnsi="Times New Roman" w:cs="Times New Roman"/>
          <w:i/>
          <w:iCs/>
          <w:sz w:val="24"/>
          <w:szCs w:val="24"/>
        </w:rPr>
        <w:t>he stands and peers over the top of the trench</w:t>
      </w:r>
      <w:r w:rsidRPr="00060F46">
        <w:rPr>
          <w:rFonts w:ascii="Times New Roman" w:hAnsi="Times New Roman" w:cs="Times New Roman"/>
          <w:sz w:val="24"/>
          <w:szCs w:val="24"/>
        </w:rPr>
        <w:t>)</w:t>
      </w:r>
    </w:p>
    <w:p w14:paraId="7562F2D3" w14:textId="77777777" w:rsidR="00060F46" w:rsidRPr="00060F46" w:rsidRDefault="00060F46" w:rsidP="00060F46">
      <w:pPr>
        <w:jc w:val="both"/>
        <w:rPr>
          <w:rFonts w:ascii="Times New Roman" w:hAnsi="Times New Roman" w:cs="Times New Roman"/>
          <w:sz w:val="24"/>
          <w:szCs w:val="24"/>
        </w:rPr>
      </w:pPr>
    </w:p>
    <w:p w14:paraId="700A7765"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Oh, my. There seems to be seas of blood spilled over the battlefield. The carnage is awesome!</w:t>
      </w:r>
    </w:p>
    <w:p w14:paraId="5C934983" w14:textId="77777777" w:rsidR="00060F46" w:rsidRPr="00060F46" w:rsidRDefault="00060F46" w:rsidP="00060F46">
      <w:pPr>
        <w:jc w:val="both"/>
        <w:rPr>
          <w:rFonts w:ascii="Times New Roman" w:hAnsi="Times New Roman" w:cs="Times New Roman"/>
          <w:i/>
          <w:iCs/>
          <w:sz w:val="24"/>
          <w:szCs w:val="24"/>
        </w:rPr>
      </w:pPr>
      <w:r w:rsidRPr="00060F46">
        <w:rPr>
          <w:rFonts w:ascii="Times New Roman" w:hAnsi="Times New Roman" w:cs="Times New Roman"/>
          <w:sz w:val="24"/>
          <w:szCs w:val="24"/>
        </w:rPr>
        <w:t>(</w:t>
      </w:r>
      <w:r w:rsidRPr="00060F46">
        <w:rPr>
          <w:rFonts w:ascii="Times New Roman" w:hAnsi="Times New Roman" w:cs="Times New Roman"/>
          <w:i/>
          <w:iCs/>
          <w:sz w:val="24"/>
          <w:szCs w:val="24"/>
        </w:rPr>
        <w:t>he pauses as he scans the horizon)</w:t>
      </w:r>
    </w:p>
    <w:p w14:paraId="19780F1E" w14:textId="77777777" w:rsidR="00060F46" w:rsidRPr="00060F46" w:rsidRDefault="00060F46" w:rsidP="00060F46">
      <w:pPr>
        <w:jc w:val="both"/>
        <w:rPr>
          <w:rFonts w:ascii="Times New Roman" w:hAnsi="Times New Roman" w:cs="Times New Roman"/>
          <w:i/>
          <w:iCs/>
          <w:sz w:val="24"/>
          <w:szCs w:val="24"/>
        </w:rPr>
      </w:pPr>
    </w:p>
    <w:p w14:paraId="2DE8B449"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Oh. (</w:t>
      </w:r>
      <w:r w:rsidRPr="00060F46">
        <w:rPr>
          <w:rFonts w:ascii="Times New Roman" w:hAnsi="Times New Roman" w:cs="Times New Roman"/>
          <w:i/>
          <w:iCs/>
          <w:sz w:val="24"/>
          <w:szCs w:val="24"/>
        </w:rPr>
        <w:t>pause</w:t>
      </w:r>
      <w:r w:rsidRPr="00060F46">
        <w:rPr>
          <w:rFonts w:ascii="Times New Roman" w:hAnsi="Times New Roman" w:cs="Times New Roman"/>
          <w:sz w:val="24"/>
          <w:szCs w:val="24"/>
        </w:rPr>
        <w:t>) I believe I see a medic. Yoo-hoo! Over here!</w:t>
      </w:r>
    </w:p>
    <w:p w14:paraId="53592BCF"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w:t>
      </w:r>
      <w:r w:rsidRPr="00060F46">
        <w:rPr>
          <w:rFonts w:ascii="Times New Roman" w:hAnsi="Times New Roman" w:cs="Times New Roman"/>
          <w:i/>
          <w:iCs/>
          <w:sz w:val="24"/>
          <w:szCs w:val="24"/>
        </w:rPr>
        <w:t>he raises a wing and waves</w:t>
      </w:r>
      <w:r w:rsidRPr="00060F46">
        <w:rPr>
          <w:rFonts w:ascii="Times New Roman" w:hAnsi="Times New Roman" w:cs="Times New Roman"/>
          <w:sz w:val="24"/>
          <w:szCs w:val="24"/>
        </w:rPr>
        <w:t>)</w:t>
      </w:r>
    </w:p>
    <w:p w14:paraId="1EF2957E" w14:textId="77777777" w:rsidR="00060F46" w:rsidRPr="00060F46" w:rsidRDefault="00060F46" w:rsidP="00060F46">
      <w:pPr>
        <w:jc w:val="both"/>
        <w:rPr>
          <w:rFonts w:ascii="Times New Roman" w:hAnsi="Times New Roman" w:cs="Times New Roman"/>
          <w:sz w:val="24"/>
          <w:szCs w:val="24"/>
        </w:rPr>
      </w:pPr>
    </w:p>
    <w:p w14:paraId="5B5DCED3"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1</w:t>
      </w:r>
    </w:p>
    <w:p w14:paraId="38D45C81"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Be careful.</w:t>
      </w:r>
    </w:p>
    <w:p w14:paraId="45ED9143" w14:textId="77777777" w:rsidR="00060F46" w:rsidRPr="00060F46" w:rsidRDefault="00060F46" w:rsidP="00060F46">
      <w:pPr>
        <w:jc w:val="both"/>
        <w:rPr>
          <w:rFonts w:ascii="Times New Roman" w:hAnsi="Times New Roman" w:cs="Times New Roman"/>
          <w:sz w:val="24"/>
          <w:szCs w:val="24"/>
        </w:rPr>
      </w:pPr>
    </w:p>
    <w:p w14:paraId="45EA8D5C"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2</w:t>
      </w:r>
      <w:r w:rsidRPr="00060F46">
        <w:rPr>
          <w:rFonts w:ascii="Times New Roman" w:hAnsi="Times New Roman" w:cs="Times New Roman"/>
          <w:sz w:val="24"/>
          <w:szCs w:val="24"/>
        </w:rPr>
        <w:t>:</w:t>
      </w:r>
    </w:p>
    <w:p w14:paraId="523DC9FA"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The medic is just a little further in the distance. Oh, if I could just attract his attention! Yoo-hoo!</w:t>
      </w:r>
    </w:p>
    <w:p w14:paraId="277A6792" w14:textId="77777777" w:rsidR="00060F46" w:rsidRPr="00060F46" w:rsidRDefault="00060F46" w:rsidP="00060F46">
      <w:pPr>
        <w:jc w:val="both"/>
        <w:rPr>
          <w:rFonts w:ascii="Times New Roman" w:hAnsi="Times New Roman" w:cs="Times New Roman"/>
          <w:sz w:val="24"/>
          <w:szCs w:val="24"/>
        </w:rPr>
      </w:pPr>
    </w:p>
    <w:p w14:paraId="1DE40729"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w:t>
      </w:r>
      <w:r w:rsidRPr="00060F46">
        <w:rPr>
          <w:rFonts w:ascii="Times New Roman" w:hAnsi="Times New Roman" w:cs="Times New Roman"/>
          <w:i/>
          <w:iCs/>
          <w:sz w:val="24"/>
          <w:szCs w:val="24"/>
        </w:rPr>
        <w:t>Suddenly a light flash and loud explosion is heard as Flamingo Number 2’s head is blown away. His body slumps to the ground as the other Flamingos recover from the explosion</w:t>
      </w:r>
      <w:r w:rsidRPr="00060F46">
        <w:rPr>
          <w:rFonts w:ascii="Times New Roman" w:hAnsi="Times New Roman" w:cs="Times New Roman"/>
          <w:sz w:val="24"/>
          <w:szCs w:val="24"/>
        </w:rPr>
        <w:t>)</w:t>
      </w:r>
    </w:p>
    <w:p w14:paraId="4FF36F6F" w14:textId="77777777" w:rsidR="00060F46" w:rsidRPr="00060F46" w:rsidRDefault="00060F46" w:rsidP="00060F46">
      <w:pPr>
        <w:jc w:val="both"/>
        <w:rPr>
          <w:rFonts w:ascii="Times New Roman" w:hAnsi="Times New Roman" w:cs="Times New Roman"/>
          <w:sz w:val="24"/>
          <w:szCs w:val="24"/>
        </w:rPr>
      </w:pPr>
    </w:p>
    <w:p w14:paraId="4906D05D"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3</w:t>
      </w:r>
    </w:p>
    <w:p w14:paraId="25744DDD"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My, my, my, what a shame.</w:t>
      </w:r>
    </w:p>
    <w:p w14:paraId="79DBD519" w14:textId="77777777" w:rsidR="00060F46" w:rsidRPr="00060F46" w:rsidRDefault="00060F46" w:rsidP="00060F46">
      <w:pPr>
        <w:jc w:val="both"/>
        <w:rPr>
          <w:rFonts w:ascii="Times New Roman" w:hAnsi="Times New Roman" w:cs="Times New Roman"/>
          <w:sz w:val="24"/>
          <w:szCs w:val="24"/>
        </w:rPr>
      </w:pPr>
    </w:p>
    <w:p w14:paraId="018B1AAB"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1</w:t>
      </w:r>
    </w:p>
    <w:p w14:paraId="508ACBE4"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Yes, such a shame.</w:t>
      </w:r>
    </w:p>
    <w:p w14:paraId="77BCC563" w14:textId="77777777" w:rsidR="00060F46" w:rsidRPr="00060F46" w:rsidRDefault="00060F46" w:rsidP="00060F46">
      <w:pPr>
        <w:jc w:val="both"/>
        <w:rPr>
          <w:rFonts w:ascii="Times New Roman" w:hAnsi="Times New Roman" w:cs="Times New Roman"/>
          <w:sz w:val="24"/>
          <w:szCs w:val="24"/>
        </w:rPr>
      </w:pPr>
    </w:p>
    <w:p w14:paraId="1FED7149"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4</w:t>
      </w:r>
    </w:p>
    <w:p w14:paraId="731FBCFB"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I think the Captain is truly dead.</w:t>
      </w:r>
    </w:p>
    <w:p w14:paraId="23A1E39E" w14:textId="77777777" w:rsidR="00060F46" w:rsidRPr="00060F46" w:rsidRDefault="00060F46" w:rsidP="00060F46">
      <w:pPr>
        <w:jc w:val="both"/>
        <w:rPr>
          <w:rFonts w:ascii="Times New Roman" w:hAnsi="Times New Roman" w:cs="Times New Roman"/>
          <w:sz w:val="24"/>
          <w:szCs w:val="24"/>
        </w:rPr>
      </w:pPr>
    </w:p>
    <w:p w14:paraId="14A5F6BF"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1</w:t>
      </w:r>
    </w:p>
    <w:p w14:paraId="3DF7C8C4"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lastRenderedPageBreak/>
        <w:t>Then we will have to bury both of them.</w:t>
      </w:r>
    </w:p>
    <w:p w14:paraId="65DDD6B3" w14:textId="77777777" w:rsidR="00060F46" w:rsidRPr="00060F46" w:rsidRDefault="00060F46" w:rsidP="00060F46">
      <w:pPr>
        <w:jc w:val="both"/>
        <w:rPr>
          <w:rFonts w:ascii="Times New Roman" w:hAnsi="Times New Roman" w:cs="Times New Roman"/>
          <w:sz w:val="24"/>
          <w:szCs w:val="24"/>
        </w:rPr>
      </w:pPr>
    </w:p>
    <w:p w14:paraId="0A828685"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3</w:t>
      </w:r>
    </w:p>
    <w:p w14:paraId="4C6F4899"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I suppose we will.</w:t>
      </w:r>
    </w:p>
    <w:p w14:paraId="6440FCD5" w14:textId="77777777" w:rsidR="00060F46" w:rsidRPr="00060F46" w:rsidRDefault="00060F46" w:rsidP="00060F46">
      <w:pPr>
        <w:jc w:val="both"/>
        <w:rPr>
          <w:rFonts w:ascii="Times New Roman" w:hAnsi="Times New Roman" w:cs="Times New Roman"/>
          <w:sz w:val="24"/>
          <w:szCs w:val="24"/>
        </w:rPr>
      </w:pPr>
    </w:p>
    <w:p w14:paraId="2C305CC2"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w:t>
      </w:r>
      <w:r w:rsidRPr="00060F46">
        <w:rPr>
          <w:rFonts w:ascii="Times New Roman" w:hAnsi="Times New Roman" w:cs="Times New Roman"/>
          <w:i/>
          <w:iCs/>
          <w:sz w:val="24"/>
          <w:szCs w:val="24"/>
        </w:rPr>
        <w:t>The sound of a bomber flying overhead is heard</w:t>
      </w:r>
      <w:r w:rsidRPr="00060F46">
        <w:rPr>
          <w:rFonts w:ascii="Times New Roman" w:hAnsi="Times New Roman" w:cs="Times New Roman"/>
          <w:sz w:val="24"/>
          <w:szCs w:val="24"/>
        </w:rPr>
        <w:t>)</w:t>
      </w:r>
    </w:p>
    <w:p w14:paraId="56634F19" w14:textId="77777777" w:rsidR="00060F46" w:rsidRPr="00060F46" w:rsidRDefault="00060F46" w:rsidP="00060F46">
      <w:pPr>
        <w:jc w:val="both"/>
        <w:rPr>
          <w:rFonts w:ascii="Times New Roman" w:hAnsi="Times New Roman" w:cs="Times New Roman"/>
          <w:sz w:val="24"/>
          <w:szCs w:val="24"/>
        </w:rPr>
      </w:pPr>
    </w:p>
    <w:p w14:paraId="3ADE5D01"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5</w:t>
      </w:r>
    </w:p>
    <w:p w14:paraId="7FA2D0EB"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Hey, what is that?</w:t>
      </w:r>
    </w:p>
    <w:p w14:paraId="2435B43E" w14:textId="77777777" w:rsidR="00060F46" w:rsidRPr="00060F46" w:rsidRDefault="00060F46" w:rsidP="00060F46">
      <w:pPr>
        <w:jc w:val="both"/>
        <w:rPr>
          <w:rFonts w:ascii="Times New Roman" w:hAnsi="Times New Roman" w:cs="Times New Roman"/>
          <w:sz w:val="24"/>
          <w:szCs w:val="24"/>
        </w:rPr>
      </w:pPr>
    </w:p>
    <w:p w14:paraId="3B508584"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4</w:t>
      </w:r>
    </w:p>
    <w:p w14:paraId="1B1EEE60"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I think it’s a plane! (</w:t>
      </w:r>
      <w:r w:rsidRPr="00060F46">
        <w:rPr>
          <w:rFonts w:ascii="Times New Roman" w:hAnsi="Times New Roman" w:cs="Times New Roman"/>
          <w:i/>
          <w:iCs/>
          <w:sz w:val="24"/>
          <w:szCs w:val="24"/>
        </w:rPr>
        <w:t>they look upward</w:t>
      </w:r>
      <w:r w:rsidRPr="00060F46">
        <w:rPr>
          <w:rFonts w:ascii="Times New Roman" w:hAnsi="Times New Roman" w:cs="Times New Roman"/>
          <w:sz w:val="24"/>
          <w:szCs w:val="24"/>
        </w:rPr>
        <w:t>) Yes, it is a plane.</w:t>
      </w:r>
    </w:p>
    <w:p w14:paraId="0CAB8F0D" w14:textId="77777777" w:rsidR="00060F46" w:rsidRPr="00060F46" w:rsidRDefault="00060F46" w:rsidP="00060F46">
      <w:pPr>
        <w:jc w:val="both"/>
        <w:rPr>
          <w:rFonts w:ascii="Times New Roman" w:hAnsi="Times New Roman" w:cs="Times New Roman"/>
          <w:sz w:val="24"/>
          <w:szCs w:val="24"/>
        </w:rPr>
      </w:pPr>
    </w:p>
    <w:p w14:paraId="2C9BA5B7"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1</w:t>
      </w:r>
    </w:p>
    <w:p w14:paraId="6A311599"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It looks like a bomber.</w:t>
      </w:r>
    </w:p>
    <w:p w14:paraId="781690A8" w14:textId="77777777" w:rsidR="00060F46" w:rsidRPr="00060F46" w:rsidRDefault="00060F46" w:rsidP="00060F46">
      <w:pPr>
        <w:jc w:val="both"/>
        <w:rPr>
          <w:rFonts w:ascii="Times New Roman" w:hAnsi="Times New Roman" w:cs="Times New Roman"/>
          <w:sz w:val="24"/>
          <w:szCs w:val="24"/>
        </w:rPr>
      </w:pPr>
    </w:p>
    <w:p w14:paraId="14B86376"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3</w:t>
      </w:r>
    </w:p>
    <w:p w14:paraId="00CC6509"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I believe you are correct.</w:t>
      </w:r>
    </w:p>
    <w:p w14:paraId="3C4CC277" w14:textId="77777777" w:rsidR="00060F46" w:rsidRPr="00060F46" w:rsidRDefault="00060F46" w:rsidP="00060F46">
      <w:pPr>
        <w:jc w:val="both"/>
        <w:rPr>
          <w:rFonts w:ascii="Times New Roman" w:hAnsi="Times New Roman" w:cs="Times New Roman"/>
          <w:sz w:val="24"/>
          <w:szCs w:val="24"/>
        </w:rPr>
      </w:pPr>
    </w:p>
    <w:p w14:paraId="67CD31E9"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5</w:t>
      </w:r>
    </w:p>
    <w:p w14:paraId="4600A56A"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Do you think it will drop a bomb on us or something?</w:t>
      </w:r>
    </w:p>
    <w:p w14:paraId="21D6B152" w14:textId="77777777" w:rsidR="00060F46" w:rsidRPr="00060F46" w:rsidRDefault="00060F46" w:rsidP="00060F46">
      <w:pPr>
        <w:jc w:val="both"/>
        <w:rPr>
          <w:rFonts w:ascii="Times New Roman" w:hAnsi="Times New Roman" w:cs="Times New Roman"/>
          <w:sz w:val="24"/>
          <w:szCs w:val="24"/>
        </w:rPr>
      </w:pPr>
    </w:p>
    <w:p w14:paraId="445D5A26"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1</w:t>
      </w:r>
    </w:p>
    <w:p w14:paraId="4C5848F5"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That is what they usually do.</w:t>
      </w:r>
    </w:p>
    <w:p w14:paraId="71F3C115" w14:textId="77777777" w:rsidR="00060F46" w:rsidRPr="00060F46" w:rsidRDefault="00060F46" w:rsidP="00060F46">
      <w:pPr>
        <w:jc w:val="both"/>
        <w:rPr>
          <w:rFonts w:ascii="Times New Roman" w:hAnsi="Times New Roman" w:cs="Times New Roman"/>
          <w:sz w:val="24"/>
          <w:szCs w:val="24"/>
        </w:rPr>
      </w:pPr>
    </w:p>
    <w:p w14:paraId="2F4339EB"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4</w:t>
      </w:r>
    </w:p>
    <w:p w14:paraId="4111A671"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Look!</w:t>
      </w:r>
    </w:p>
    <w:p w14:paraId="5D2B0E1F" w14:textId="77777777" w:rsidR="00060F46" w:rsidRPr="00060F46" w:rsidRDefault="00060F46" w:rsidP="00060F46">
      <w:pPr>
        <w:jc w:val="both"/>
        <w:rPr>
          <w:rFonts w:ascii="Times New Roman" w:hAnsi="Times New Roman" w:cs="Times New Roman"/>
          <w:sz w:val="24"/>
          <w:szCs w:val="24"/>
        </w:rPr>
      </w:pPr>
    </w:p>
    <w:p w14:paraId="57C9A9A1"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3</w:t>
      </w:r>
    </w:p>
    <w:p w14:paraId="6E7D74AE"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Oh, dear. The plane seems to be dropping quite a few bombs.</w:t>
      </w:r>
    </w:p>
    <w:p w14:paraId="5DF22654" w14:textId="77777777" w:rsidR="00060F46" w:rsidRPr="00060F46" w:rsidRDefault="00060F46" w:rsidP="00060F46">
      <w:pPr>
        <w:jc w:val="both"/>
        <w:rPr>
          <w:rFonts w:ascii="Times New Roman" w:hAnsi="Times New Roman" w:cs="Times New Roman"/>
          <w:sz w:val="24"/>
          <w:szCs w:val="24"/>
        </w:rPr>
      </w:pPr>
    </w:p>
    <w:p w14:paraId="2DB54CBE"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1</w:t>
      </w:r>
    </w:p>
    <w:p w14:paraId="1F4DE1E7"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It certainly looks like that.</w:t>
      </w:r>
    </w:p>
    <w:p w14:paraId="09E01C56" w14:textId="77777777" w:rsidR="00060F46" w:rsidRPr="00060F46" w:rsidRDefault="00060F46" w:rsidP="00060F46">
      <w:pPr>
        <w:jc w:val="both"/>
        <w:rPr>
          <w:rFonts w:ascii="Times New Roman" w:hAnsi="Times New Roman" w:cs="Times New Roman"/>
          <w:sz w:val="24"/>
          <w:szCs w:val="24"/>
        </w:rPr>
      </w:pPr>
    </w:p>
    <w:p w14:paraId="75ABB24E"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4</w:t>
      </w:r>
    </w:p>
    <w:p w14:paraId="56E45AD6"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I do believe we are in danger.</w:t>
      </w:r>
    </w:p>
    <w:p w14:paraId="117DB15E" w14:textId="77777777" w:rsidR="00060F46" w:rsidRPr="00060F46" w:rsidRDefault="00060F46" w:rsidP="00060F46">
      <w:pPr>
        <w:jc w:val="both"/>
        <w:rPr>
          <w:rFonts w:ascii="Times New Roman" w:hAnsi="Times New Roman" w:cs="Times New Roman"/>
          <w:sz w:val="24"/>
          <w:szCs w:val="24"/>
        </w:rPr>
      </w:pPr>
    </w:p>
    <w:p w14:paraId="1E0A0CA9"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5</w:t>
      </w:r>
    </w:p>
    <w:p w14:paraId="02947B00"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Yes, but where can we go?</w:t>
      </w:r>
    </w:p>
    <w:p w14:paraId="153F6D0B" w14:textId="77777777" w:rsidR="00060F46" w:rsidRPr="00060F46" w:rsidRDefault="00060F46" w:rsidP="00060F46">
      <w:pPr>
        <w:jc w:val="both"/>
        <w:rPr>
          <w:rFonts w:ascii="Times New Roman" w:hAnsi="Times New Roman" w:cs="Times New Roman"/>
          <w:sz w:val="24"/>
          <w:szCs w:val="24"/>
        </w:rPr>
      </w:pPr>
    </w:p>
    <w:p w14:paraId="3D4701C3"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1</w:t>
      </w:r>
    </w:p>
    <w:p w14:paraId="681B5A3F"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Nowhere.</w:t>
      </w:r>
    </w:p>
    <w:p w14:paraId="7C621CDE" w14:textId="77777777" w:rsidR="00060F46" w:rsidRPr="00060F46" w:rsidRDefault="00060F46" w:rsidP="00060F46">
      <w:pPr>
        <w:jc w:val="both"/>
        <w:rPr>
          <w:rFonts w:ascii="Times New Roman" w:hAnsi="Times New Roman" w:cs="Times New Roman"/>
          <w:sz w:val="24"/>
          <w:szCs w:val="24"/>
        </w:rPr>
      </w:pPr>
    </w:p>
    <w:p w14:paraId="5AFA65C3"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3</w:t>
      </w:r>
    </w:p>
    <w:p w14:paraId="531EC015"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Perhaps the bombs will miss us.</w:t>
      </w:r>
    </w:p>
    <w:p w14:paraId="0677BD82" w14:textId="77777777" w:rsidR="00DF2FF9" w:rsidRDefault="00DF2FF9" w:rsidP="00060F46">
      <w:pPr>
        <w:jc w:val="both"/>
        <w:rPr>
          <w:rFonts w:ascii="Times New Roman" w:hAnsi="Times New Roman" w:cs="Times New Roman"/>
          <w:i/>
          <w:iCs/>
          <w:sz w:val="24"/>
          <w:szCs w:val="24"/>
        </w:rPr>
      </w:pPr>
    </w:p>
    <w:p w14:paraId="5DBBC217" w14:textId="1D0C9333"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lastRenderedPageBreak/>
        <w:t>Flamingo Number 4</w:t>
      </w:r>
    </w:p>
    <w:p w14:paraId="0711CBBE"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Perhaps they will.</w:t>
      </w:r>
    </w:p>
    <w:p w14:paraId="50C1F444" w14:textId="77777777" w:rsidR="00060F46" w:rsidRPr="00060F46" w:rsidRDefault="00060F46" w:rsidP="00060F46">
      <w:pPr>
        <w:jc w:val="both"/>
        <w:rPr>
          <w:rFonts w:ascii="Times New Roman" w:hAnsi="Times New Roman" w:cs="Times New Roman"/>
          <w:sz w:val="24"/>
          <w:szCs w:val="24"/>
        </w:rPr>
      </w:pPr>
    </w:p>
    <w:p w14:paraId="3BC4B00B"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1</w:t>
      </w:r>
    </w:p>
    <w:p w14:paraId="03A25996"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I doubt they will miss. There are a great number of bombs.</w:t>
      </w:r>
    </w:p>
    <w:p w14:paraId="06537CD4" w14:textId="77777777" w:rsidR="00060F46" w:rsidRPr="00060F46" w:rsidRDefault="00060F46" w:rsidP="00060F46">
      <w:pPr>
        <w:jc w:val="both"/>
        <w:rPr>
          <w:rFonts w:ascii="Times New Roman" w:hAnsi="Times New Roman" w:cs="Times New Roman"/>
          <w:sz w:val="24"/>
          <w:szCs w:val="24"/>
        </w:rPr>
      </w:pPr>
    </w:p>
    <w:p w14:paraId="4BE8805F"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5</w:t>
      </w:r>
    </w:p>
    <w:p w14:paraId="31918E8F"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Yes, and they seem to be coming closer and closer.</w:t>
      </w:r>
    </w:p>
    <w:p w14:paraId="3816D9D1" w14:textId="77777777" w:rsidR="00060F46" w:rsidRPr="00060F46" w:rsidRDefault="00060F46" w:rsidP="00060F46">
      <w:pPr>
        <w:jc w:val="both"/>
        <w:rPr>
          <w:rFonts w:ascii="Times New Roman" w:hAnsi="Times New Roman" w:cs="Times New Roman"/>
          <w:sz w:val="24"/>
          <w:szCs w:val="24"/>
        </w:rPr>
      </w:pPr>
    </w:p>
    <w:p w14:paraId="5FAF06E8"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1</w:t>
      </w:r>
    </w:p>
    <w:p w14:paraId="58A8E645"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And closer and closer.</w:t>
      </w:r>
    </w:p>
    <w:p w14:paraId="6296C5CC" w14:textId="77777777" w:rsidR="00060F46" w:rsidRPr="00060F46" w:rsidRDefault="00060F46" w:rsidP="00060F46">
      <w:pPr>
        <w:jc w:val="both"/>
        <w:rPr>
          <w:rFonts w:ascii="Times New Roman" w:hAnsi="Times New Roman" w:cs="Times New Roman"/>
          <w:sz w:val="24"/>
          <w:szCs w:val="24"/>
        </w:rPr>
      </w:pPr>
    </w:p>
    <w:p w14:paraId="4D2F100E"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3</w:t>
      </w:r>
    </w:p>
    <w:p w14:paraId="2187C6F9"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I do believe we are all going to die.</w:t>
      </w:r>
    </w:p>
    <w:p w14:paraId="70E908C9" w14:textId="77777777" w:rsidR="00060F46" w:rsidRPr="00060F46" w:rsidRDefault="00060F46" w:rsidP="00060F46">
      <w:pPr>
        <w:jc w:val="both"/>
        <w:rPr>
          <w:rFonts w:ascii="Times New Roman" w:hAnsi="Times New Roman" w:cs="Times New Roman"/>
          <w:sz w:val="24"/>
          <w:szCs w:val="24"/>
        </w:rPr>
      </w:pPr>
    </w:p>
    <w:p w14:paraId="3702E80D"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5</w:t>
      </w:r>
    </w:p>
    <w:p w14:paraId="058D1D42"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That is not out of the realm of possibility.</w:t>
      </w:r>
    </w:p>
    <w:p w14:paraId="11A81AFC" w14:textId="77777777" w:rsidR="00060F46" w:rsidRPr="00060F46" w:rsidRDefault="00060F46" w:rsidP="00060F46">
      <w:pPr>
        <w:jc w:val="both"/>
        <w:rPr>
          <w:rFonts w:ascii="Times New Roman" w:hAnsi="Times New Roman" w:cs="Times New Roman"/>
          <w:sz w:val="24"/>
          <w:szCs w:val="24"/>
        </w:rPr>
      </w:pPr>
    </w:p>
    <w:p w14:paraId="791FFD40"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3</w:t>
      </w:r>
    </w:p>
    <w:p w14:paraId="5B4379EF"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Then not going with the Captain made not the slightest bit of difference.</w:t>
      </w:r>
    </w:p>
    <w:p w14:paraId="46A99F10" w14:textId="77777777" w:rsidR="00060F46" w:rsidRPr="00060F46" w:rsidRDefault="00060F46" w:rsidP="00060F46">
      <w:pPr>
        <w:jc w:val="both"/>
        <w:rPr>
          <w:rFonts w:ascii="Times New Roman" w:hAnsi="Times New Roman" w:cs="Times New Roman"/>
          <w:sz w:val="24"/>
          <w:szCs w:val="24"/>
        </w:rPr>
      </w:pPr>
    </w:p>
    <w:p w14:paraId="74480F76"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1</w:t>
      </w:r>
    </w:p>
    <w:p w14:paraId="0B861C3B"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No, it did not.</w:t>
      </w:r>
    </w:p>
    <w:p w14:paraId="32F5A860" w14:textId="77777777" w:rsidR="00060F46" w:rsidRPr="00060F46" w:rsidRDefault="00060F46" w:rsidP="00060F46">
      <w:pPr>
        <w:jc w:val="both"/>
        <w:rPr>
          <w:rFonts w:ascii="Times New Roman" w:hAnsi="Times New Roman" w:cs="Times New Roman"/>
          <w:sz w:val="24"/>
          <w:szCs w:val="24"/>
        </w:rPr>
      </w:pPr>
    </w:p>
    <w:p w14:paraId="15493369"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 4</w:t>
      </w:r>
    </w:p>
    <w:p w14:paraId="3445F007"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Well, in that case, goodbye.</w:t>
      </w:r>
    </w:p>
    <w:p w14:paraId="7A160ED0" w14:textId="77777777" w:rsidR="00060F46" w:rsidRPr="00060F46" w:rsidRDefault="00060F46" w:rsidP="00060F46">
      <w:pPr>
        <w:jc w:val="both"/>
        <w:rPr>
          <w:rFonts w:ascii="Times New Roman" w:hAnsi="Times New Roman" w:cs="Times New Roman"/>
          <w:sz w:val="24"/>
          <w:szCs w:val="24"/>
        </w:rPr>
      </w:pPr>
    </w:p>
    <w:p w14:paraId="3B432C56"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i/>
          <w:iCs/>
          <w:sz w:val="24"/>
          <w:szCs w:val="24"/>
        </w:rPr>
        <w:t>Flamingo Numbers 1, 3 and 5</w:t>
      </w:r>
    </w:p>
    <w:p w14:paraId="1B08B2F1"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Goodbye.</w:t>
      </w:r>
    </w:p>
    <w:p w14:paraId="37C576E8" w14:textId="77777777" w:rsidR="00060F46" w:rsidRPr="00060F46" w:rsidRDefault="00060F46" w:rsidP="00060F46">
      <w:pPr>
        <w:jc w:val="both"/>
        <w:rPr>
          <w:rFonts w:ascii="Times New Roman" w:hAnsi="Times New Roman" w:cs="Times New Roman"/>
          <w:sz w:val="24"/>
          <w:szCs w:val="24"/>
        </w:rPr>
      </w:pPr>
    </w:p>
    <w:p w14:paraId="2D6F7454"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w:t>
      </w:r>
      <w:r w:rsidRPr="00060F46">
        <w:rPr>
          <w:rFonts w:ascii="Times New Roman" w:hAnsi="Times New Roman" w:cs="Times New Roman"/>
          <w:i/>
          <w:iCs/>
          <w:sz w:val="24"/>
          <w:szCs w:val="24"/>
        </w:rPr>
        <w:t>There is a general murmur of farewells as the bombs impact with a bright white flash onstage. All Flamingos drop onto the stage, dead, as curtain closes.</w:t>
      </w:r>
      <w:r w:rsidRPr="00060F46">
        <w:rPr>
          <w:rFonts w:ascii="Times New Roman" w:hAnsi="Times New Roman" w:cs="Times New Roman"/>
          <w:sz w:val="24"/>
          <w:szCs w:val="24"/>
        </w:rPr>
        <w:t>)</w:t>
      </w:r>
    </w:p>
    <w:p w14:paraId="27CE9063" w14:textId="77777777" w:rsidR="00060F46" w:rsidRPr="00060F46" w:rsidRDefault="00060F46" w:rsidP="00060F46">
      <w:pPr>
        <w:jc w:val="both"/>
        <w:rPr>
          <w:rFonts w:ascii="Times New Roman" w:hAnsi="Times New Roman" w:cs="Times New Roman"/>
          <w:sz w:val="24"/>
          <w:szCs w:val="24"/>
        </w:rPr>
      </w:pPr>
    </w:p>
    <w:p w14:paraId="3A85DF96" w14:textId="77777777" w:rsidR="00060F46" w:rsidRPr="00060F46" w:rsidRDefault="00060F46" w:rsidP="00060F46">
      <w:pPr>
        <w:jc w:val="both"/>
        <w:rPr>
          <w:rFonts w:ascii="Times New Roman" w:hAnsi="Times New Roman" w:cs="Times New Roman"/>
          <w:sz w:val="24"/>
          <w:szCs w:val="24"/>
        </w:rPr>
      </w:pPr>
      <w:r w:rsidRPr="00060F46">
        <w:rPr>
          <w:rFonts w:ascii="Times New Roman" w:hAnsi="Times New Roman" w:cs="Times New Roman"/>
          <w:sz w:val="24"/>
          <w:szCs w:val="24"/>
        </w:rPr>
        <w:t>End</w:t>
      </w:r>
    </w:p>
    <w:p w14:paraId="3CDF4B1E" w14:textId="77777777" w:rsidR="00060F46" w:rsidRPr="00060F46" w:rsidRDefault="00060F46" w:rsidP="00060F46">
      <w:pPr>
        <w:jc w:val="both"/>
        <w:rPr>
          <w:rFonts w:ascii="Times New Roman" w:hAnsi="Times New Roman" w:cs="Times New Roman"/>
          <w:sz w:val="24"/>
          <w:szCs w:val="24"/>
        </w:rPr>
      </w:pPr>
    </w:p>
    <w:p w14:paraId="5D519EA1" w14:textId="77777777" w:rsidR="00060F46" w:rsidRPr="00060F46" w:rsidRDefault="00060F46" w:rsidP="00060F46">
      <w:pPr>
        <w:jc w:val="both"/>
        <w:rPr>
          <w:rFonts w:ascii="Times New Roman" w:hAnsi="Times New Roman" w:cs="Times New Roman"/>
          <w:sz w:val="24"/>
          <w:szCs w:val="24"/>
        </w:rPr>
      </w:pPr>
    </w:p>
    <w:p w14:paraId="1F3F7370" w14:textId="77777777" w:rsidR="00060F46" w:rsidRPr="00060F46" w:rsidRDefault="00060F46" w:rsidP="00060F46">
      <w:pPr>
        <w:jc w:val="right"/>
        <w:rPr>
          <w:rFonts w:ascii="Times New Roman" w:hAnsi="Times New Roman" w:cs="Times New Roman"/>
          <w:sz w:val="24"/>
          <w:szCs w:val="24"/>
        </w:rPr>
      </w:pPr>
      <w:r w:rsidRPr="00060F46">
        <w:rPr>
          <w:rFonts w:ascii="Times New Roman" w:hAnsi="Times New Roman" w:cs="Times New Roman"/>
          <w:sz w:val="24"/>
          <w:szCs w:val="24"/>
        </w:rPr>
        <w:t>Howard N Kaplan</w:t>
      </w:r>
    </w:p>
    <w:p w14:paraId="603C4735" w14:textId="77777777" w:rsidR="00060F46" w:rsidRPr="00060F46" w:rsidRDefault="00060F46" w:rsidP="00060F46">
      <w:pPr>
        <w:jc w:val="right"/>
        <w:rPr>
          <w:rFonts w:ascii="Times New Roman" w:hAnsi="Times New Roman" w:cs="Times New Roman"/>
          <w:sz w:val="24"/>
          <w:szCs w:val="24"/>
        </w:rPr>
      </w:pPr>
      <w:r w:rsidRPr="00060F46">
        <w:rPr>
          <w:rFonts w:ascii="Times New Roman" w:hAnsi="Times New Roman" w:cs="Times New Roman"/>
          <w:sz w:val="24"/>
          <w:szCs w:val="24"/>
        </w:rPr>
        <w:t>Winter 1984</w:t>
      </w:r>
    </w:p>
    <w:p w14:paraId="0384ACF3" w14:textId="77777777" w:rsidR="00060F46" w:rsidRPr="00060F46" w:rsidRDefault="00060F46" w:rsidP="00060F46">
      <w:pPr>
        <w:jc w:val="right"/>
        <w:rPr>
          <w:rFonts w:ascii="Times New Roman" w:hAnsi="Times New Roman" w:cs="Times New Roman"/>
          <w:sz w:val="24"/>
          <w:szCs w:val="24"/>
        </w:rPr>
      </w:pPr>
      <w:r w:rsidRPr="00060F46">
        <w:rPr>
          <w:rFonts w:ascii="Times New Roman" w:hAnsi="Times New Roman" w:cs="Times New Roman"/>
          <w:sz w:val="24"/>
          <w:szCs w:val="24"/>
        </w:rPr>
        <w:t>Revised 2024</w:t>
      </w:r>
    </w:p>
    <w:p w14:paraId="66932DE5" w14:textId="13EBA0F3" w:rsidR="00BA6C5A" w:rsidRDefault="00BA6C5A" w:rsidP="00FA595B">
      <w:pPr>
        <w:rPr>
          <w:rFonts w:ascii="Times New Roman" w:hAnsi="Times New Roman" w:cs="Times New Roman"/>
          <w:b/>
          <w:bCs/>
          <w:vanish/>
          <w:sz w:val="24"/>
          <w:szCs w:val="24"/>
        </w:rPr>
      </w:pPr>
    </w:p>
    <w:sectPr w:rsidR="00BA6C5A" w:rsidSect="007547FF">
      <w:footerReference w:type="even"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8A69D9" w14:textId="77777777" w:rsidR="003533FE" w:rsidRDefault="003533FE" w:rsidP="00946B46">
      <w:r>
        <w:separator/>
      </w:r>
    </w:p>
  </w:endnote>
  <w:endnote w:type="continuationSeparator" w:id="0">
    <w:p w14:paraId="4528683B" w14:textId="77777777" w:rsidR="003533FE" w:rsidRDefault="003533FE" w:rsidP="00946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06D5C4" w14:textId="0F6361CF" w:rsidR="00382551" w:rsidRPr="00382551" w:rsidRDefault="00382551">
    <w:pPr>
      <w:pStyle w:val="Footer"/>
      <w:rPr>
        <w:rFonts w:ascii="Times New Roman" w:hAnsi="Times New Roman" w:cs="Times New Roman"/>
        <w:sz w:val="20"/>
        <w:szCs w:val="20"/>
      </w:rPr>
    </w:pPr>
    <w:r w:rsidRPr="00382551">
      <w:rPr>
        <w:rFonts w:ascii="Times New Roman" w:hAnsi="Times New Roman" w:cs="Times New Roman"/>
        <w:sz w:val="20"/>
        <w:szCs w:val="20"/>
      </w:rPr>
      <w:t xml:space="preserve">Page </w:t>
    </w:r>
    <w:sdt>
      <w:sdtPr>
        <w:rPr>
          <w:rFonts w:ascii="Times New Roman" w:hAnsi="Times New Roman" w:cs="Times New Roman"/>
          <w:sz w:val="20"/>
          <w:szCs w:val="20"/>
        </w:rPr>
        <w:id w:val="-1210338350"/>
        <w:docPartObj>
          <w:docPartGallery w:val="Page Numbers (Bottom of Page)"/>
          <w:docPartUnique/>
        </w:docPartObj>
      </w:sdtPr>
      <w:sdtEndPr>
        <w:rPr>
          <w:noProof/>
        </w:rPr>
      </w:sdtEndPr>
      <w:sdtContent>
        <w:r w:rsidRPr="00382551">
          <w:rPr>
            <w:rFonts w:ascii="Times New Roman" w:hAnsi="Times New Roman" w:cs="Times New Roman"/>
            <w:sz w:val="20"/>
            <w:szCs w:val="20"/>
          </w:rPr>
          <w:fldChar w:fldCharType="begin"/>
        </w:r>
        <w:r w:rsidRPr="00382551">
          <w:rPr>
            <w:rFonts w:ascii="Times New Roman" w:hAnsi="Times New Roman" w:cs="Times New Roman"/>
            <w:sz w:val="20"/>
            <w:szCs w:val="20"/>
          </w:rPr>
          <w:instrText xml:space="preserve"> PAGE   \* MERGEFORMAT </w:instrText>
        </w:r>
        <w:r w:rsidRPr="00382551">
          <w:rPr>
            <w:rFonts w:ascii="Times New Roman" w:hAnsi="Times New Roman" w:cs="Times New Roman"/>
            <w:sz w:val="20"/>
            <w:szCs w:val="20"/>
          </w:rPr>
          <w:fldChar w:fldCharType="separate"/>
        </w:r>
        <w:r w:rsidRPr="00382551">
          <w:rPr>
            <w:rFonts w:ascii="Times New Roman" w:hAnsi="Times New Roman" w:cs="Times New Roman"/>
            <w:noProof/>
            <w:sz w:val="20"/>
            <w:szCs w:val="20"/>
          </w:rPr>
          <w:t>2</w:t>
        </w:r>
        <w:r w:rsidRPr="00382551">
          <w:rPr>
            <w:rFonts w:ascii="Times New Roman" w:hAnsi="Times New Roman" w:cs="Times New Roman"/>
            <w:noProof/>
            <w:sz w:val="20"/>
            <w:szCs w:val="20"/>
          </w:rPr>
          <w:fldChar w:fldCharType="end"/>
        </w:r>
      </w:sdtContent>
    </w:sdt>
  </w:p>
  <w:p w14:paraId="542BD2E0" w14:textId="12A4ED8A" w:rsidR="00946B46" w:rsidRPr="00382551" w:rsidRDefault="00946B46">
    <w:pPr>
      <w:pStyle w:val="Footer"/>
      <w:rPr>
        <w:rFonts w:ascii="Times New Roman" w:hAnsi="Times New Roman" w:cs="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5F2541" w14:textId="2573997D" w:rsidR="007547FF" w:rsidRPr="00382551" w:rsidRDefault="00B70977">
    <w:pPr>
      <w:pStyle w:val="Footer"/>
      <w:jc w:val="right"/>
      <w:rPr>
        <w:rFonts w:ascii="Times New Roman" w:hAnsi="Times New Roman" w:cs="Times New Roman"/>
        <w:sz w:val="20"/>
        <w:szCs w:val="20"/>
      </w:rPr>
    </w:pPr>
    <w:r w:rsidRPr="00382551">
      <w:rPr>
        <w:rFonts w:ascii="Times New Roman" w:hAnsi="Times New Roman" w:cs="Times New Roman"/>
        <w:sz w:val="20"/>
        <w:szCs w:val="20"/>
      </w:rPr>
      <w:t xml:space="preserve">Page </w:t>
    </w:r>
    <w:sdt>
      <w:sdtPr>
        <w:rPr>
          <w:rFonts w:ascii="Times New Roman" w:hAnsi="Times New Roman" w:cs="Times New Roman"/>
          <w:sz w:val="20"/>
          <w:szCs w:val="20"/>
        </w:rPr>
        <w:id w:val="-1098941498"/>
        <w:docPartObj>
          <w:docPartGallery w:val="Page Numbers (Bottom of Page)"/>
          <w:docPartUnique/>
        </w:docPartObj>
      </w:sdtPr>
      <w:sdtEndPr>
        <w:rPr>
          <w:noProof/>
        </w:rPr>
      </w:sdtEndPr>
      <w:sdtContent>
        <w:r w:rsidR="007547FF" w:rsidRPr="00382551">
          <w:rPr>
            <w:rFonts w:ascii="Times New Roman" w:hAnsi="Times New Roman" w:cs="Times New Roman"/>
            <w:sz w:val="20"/>
            <w:szCs w:val="20"/>
          </w:rPr>
          <w:fldChar w:fldCharType="begin"/>
        </w:r>
        <w:r w:rsidR="007547FF" w:rsidRPr="00382551">
          <w:rPr>
            <w:rFonts w:ascii="Times New Roman" w:hAnsi="Times New Roman" w:cs="Times New Roman"/>
            <w:sz w:val="20"/>
            <w:szCs w:val="20"/>
          </w:rPr>
          <w:instrText xml:space="preserve"> PAGE   \* MERGEFORMAT </w:instrText>
        </w:r>
        <w:r w:rsidR="007547FF" w:rsidRPr="00382551">
          <w:rPr>
            <w:rFonts w:ascii="Times New Roman" w:hAnsi="Times New Roman" w:cs="Times New Roman"/>
            <w:sz w:val="20"/>
            <w:szCs w:val="20"/>
          </w:rPr>
          <w:fldChar w:fldCharType="separate"/>
        </w:r>
        <w:r w:rsidR="007547FF" w:rsidRPr="00382551">
          <w:rPr>
            <w:rFonts w:ascii="Times New Roman" w:hAnsi="Times New Roman" w:cs="Times New Roman"/>
            <w:noProof/>
            <w:sz w:val="20"/>
            <w:szCs w:val="20"/>
          </w:rPr>
          <w:t>2</w:t>
        </w:r>
        <w:r w:rsidR="007547FF" w:rsidRPr="00382551">
          <w:rPr>
            <w:rFonts w:ascii="Times New Roman" w:hAnsi="Times New Roman" w:cs="Times New Roman"/>
            <w:noProof/>
            <w:sz w:val="20"/>
            <w:szCs w:val="20"/>
          </w:rPr>
          <w:fldChar w:fldCharType="end"/>
        </w:r>
      </w:sdtContent>
    </w:sdt>
  </w:p>
  <w:p w14:paraId="7D45D0A6" w14:textId="25323670" w:rsidR="00946B46" w:rsidRDefault="00946B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5A5E57" w14:textId="77777777" w:rsidR="003533FE" w:rsidRDefault="003533FE" w:rsidP="00946B46">
      <w:r>
        <w:separator/>
      </w:r>
    </w:p>
  </w:footnote>
  <w:footnote w:type="continuationSeparator" w:id="0">
    <w:p w14:paraId="6148F84C" w14:textId="77777777" w:rsidR="003533FE" w:rsidRDefault="003533FE" w:rsidP="00946B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2DF4CF4"/>
    <w:multiLevelType w:val="hybridMultilevel"/>
    <w:tmpl w:val="1D7EAE5C"/>
    <w:lvl w:ilvl="0" w:tplc="5E8C8CCE">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55C7FA0"/>
    <w:multiLevelType w:val="hybridMultilevel"/>
    <w:tmpl w:val="C0ECCD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8C14438"/>
    <w:multiLevelType w:val="hybridMultilevel"/>
    <w:tmpl w:val="A470EF48"/>
    <w:lvl w:ilvl="0" w:tplc="1B8E9C5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709652194">
    <w:abstractNumId w:val="21"/>
  </w:num>
  <w:num w:numId="2" w16cid:durableId="1975330448">
    <w:abstractNumId w:val="13"/>
  </w:num>
  <w:num w:numId="3" w16cid:durableId="577056731">
    <w:abstractNumId w:val="10"/>
  </w:num>
  <w:num w:numId="4" w16cid:durableId="1322849856">
    <w:abstractNumId w:val="23"/>
  </w:num>
  <w:num w:numId="5" w16cid:durableId="1861357576">
    <w:abstractNumId w:val="14"/>
  </w:num>
  <w:num w:numId="6" w16cid:durableId="1898662172">
    <w:abstractNumId w:val="18"/>
  </w:num>
  <w:num w:numId="7" w16cid:durableId="1709452880">
    <w:abstractNumId w:val="20"/>
  </w:num>
  <w:num w:numId="8" w16cid:durableId="1532456571">
    <w:abstractNumId w:val="9"/>
  </w:num>
  <w:num w:numId="9" w16cid:durableId="1987053518">
    <w:abstractNumId w:val="7"/>
  </w:num>
  <w:num w:numId="10" w16cid:durableId="314335073">
    <w:abstractNumId w:val="6"/>
  </w:num>
  <w:num w:numId="11" w16cid:durableId="570581247">
    <w:abstractNumId w:val="5"/>
  </w:num>
  <w:num w:numId="12" w16cid:durableId="147405325">
    <w:abstractNumId w:val="4"/>
  </w:num>
  <w:num w:numId="13" w16cid:durableId="689650385">
    <w:abstractNumId w:val="8"/>
  </w:num>
  <w:num w:numId="14" w16cid:durableId="2000647753">
    <w:abstractNumId w:val="3"/>
  </w:num>
  <w:num w:numId="15" w16cid:durableId="663972589">
    <w:abstractNumId w:val="2"/>
  </w:num>
  <w:num w:numId="16" w16cid:durableId="1856731215">
    <w:abstractNumId w:val="1"/>
  </w:num>
  <w:num w:numId="17" w16cid:durableId="2080905304">
    <w:abstractNumId w:val="0"/>
  </w:num>
  <w:num w:numId="18" w16cid:durableId="1339767283">
    <w:abstractNumId w:val="16"/>
  </w:num>
  <w:num w:numId="19" w16cid:durableId="2054767607">
    <w:abstractNumId w:val="17"/>
  </w:num>
  <w:num w:numId="20" w16cid:durableId="40636390">
    <w:abstractNumId w:val="22"/>
  </w:num>
  <w:num w:numId="21" w16cid:durableId="1499299081">
    <w:abstractNumId w:val="19"/>
  </w:num>
  <w:num w:numId="22" w16cid:durableId="107089014">
    <w:abstractNumId w:val="12"/>
  </w:num>
  <w:num w:numId="23" w16cid:durableId="587035970">
    <w:abstractNumId w:val="25"/>
  </w:num>
  <w:num w:numId="24" w16cid:durableId="1222250520">
    <w:abstractNumId w:val="24"/>
  </w:num>
  <w:num w:numId="25" w16cid:durableId="316806319">
    <w:abstractNumId w:val="11"/>
  </w:num>
  <w:num w:numId="26" w16cid:durableId="166719890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C22"/>
    <w:rsid w:val="00020E9B"/>
    <w:rsid w:val="000239E0"/>
    <w:rsid w:val="00043AB3"/>
    <w:rsid w:val="00047CEB"/>
    <w:rsid w:val="00053D4A"/>
    <w:rsid w:val="00060F46"/>
    <w:rsid w:val="00085729"/>
    <w:rsid w:val="000C5E42"/>
    <w:rsid w:val="00124603"/>
    <w:rsid w:val="0012635A"/>
    <w:rsid w:val="00132B61"/>
    <w:rsid w:val="0016074D"/>
    <w:rsid w:val="001702BA"/>
    <w:rsid w:val="00171D59"/>
    <w:rsid w:val="00171FE8"/>
    <w:rsid w:val="00174F5E"/>
    <w:rsid w:val="001B6737"/>
    <w:rsid w:val="001F417B"/>
    <w:rsid w:val="00201595"/>
    <w:rsid w:val="00206711"/>
    <w:rsid w:val="002200D6"/>
    <w:rsid w:val="00226529"/>
    <w:rsid w:val="00236932"/>
    <w:rsid w:val="00263D08"/>
    <w:rsid w:val="00305EB0"/>
    <w:rsid w:val="00310025"/>
    <w:rsid w:val="003254DD"/>
    <w:rsid w:val="00343330"/>
    <w:rsid w:val="0035214E"/>
    <w:rsid w:val="003533FE"/>
    <w:rsid w:val="00353DF3"/>
    <w:rsid w:val="00355D0C"/>
    <w:rsid w:val="00360D9C"/>
    <w:rsid w:val="00371CBF"/>
    <w:rsid w:val="00382551"/>
    <w:rsid w:val="0039106F"/>
    <w:rsid w:val="0039674E"/>
    <w:rsid w:val="003F6932"/>
    <w:rsid w:val="003F6ADE"/>
    <w:rsid w:val="00402FAF"/>
    <w:rsid w:val="0041496A"/>
    <w:rsid w:val="00463C9F"/>
    <w:rsid w:val="00465278"/>
    <w:rsid w:val="004946AE"/>
    <w:rsid w:val="00496BED"/>
    <w:rsid w:val="004B1072"/>
    <w:rsid w:val="004E2ACB"/>
    <w:rsid w:val="005050D9"/>
    <w:rsid w:val="0050551A"/>
    <w:rsid w:val="005079E5"/>
    <w:rsid w:val="00533ACF"/>
    <w:rsid w:val="00533D07"/>
    <w:rsid w:val="005356B6"/>
    <w:rsid w:val="005509BC"/>
    <w:rsid w:val="00551C22"/>
    <w:rsid w:val="00554B2F"/>
    <w:rsid w:val="005560A3"/>
    <w:rsid w:val="005737C0"/>
    <w:rsid w:val="00594D1F"/>
    <w:rsid w:val="005A7836"/>
    <w:rsid w:val="005D487D"/>
    <w:rsid w:val="005F36EF"/>
    <w:rsid w:val="0060148D"/>
    <w:rsid w:val="00606A65"/>
    <w:rsid w:val="00615603"/>
    <w:rsid w:val="00636502"/>
    <w:rsid w:val="00645252"/>
    <w:rsid w:val="00651400"/>
    <w:rsid w:val="00651977"/>
    <w:rsid w:val="006552AC"/>
    <w:rsid w:val="0066312B"/>
    <w:rsid w:val="006A0DBF"/>
    <w:rsid w:val="006A37D2"/>
    <w:rsid w:val="006A7E29"/>
    <w:rsid w:val="006D3D74"/>
    <w:rsid w:val="00717204"/>
    <w:rsid w:val="00722316"/>
    <w:rsid w:val="0072355B"/>
    <w:rsid w:val="0075411E"/>
    <w:rsid w:val="007547FF"/>
    <w:rsid w:val="00756298"/>
    <w:rsid w:val="00792CC4"/>
    <w:rsid w:val="007D0B58"/>
    <w:rsid w:val="007D2901"/>
    <w:rsid w:val="007E152E"/>
    <w:rsid w:val="007F6E9A"/>
    <w:rsid w:val="00824CB4"/>
    <w:rsid w:val="0083569A"/>
    <w:rsid w:val="00875980"/>
    <w:rsid w:val="00883FFD"/>
    <w:rsid w:val="008870E1"/>
    <w:rsid w:val="008B7B38"/>
    <w:rsid w:val="008F3239"/>
    <w:rsid w:val="00900CAF"/>
    <w:rsid w:val="0090393E"/>
    <w:rsid w:val="00911EF4"/>
    <w:rsid w:val="00916C1D"/>
    <w:rsid w:val="009228DE"/>
    <w:rsid w:val="00930816"/>
    <w:rsid w:val="00946B46"/>
    <w:rsid w:val="00975BE1"/>
    <w:rsid w:val="009A1FE8"/>
    <w:rsid w:val="009A5F76"/>
    <w:rsid w:val="009D29EF"/>
    <w:rsid w:val="00A02641"/>
    <w:rsid w:val="00A3629D"/>
    <w:rsid w:val="00A63E32"/>
    <w:rsid w:val="00A63E7E"/>
    <w:rsid w:val="00A819D1"/>
    <w:rsid w:val="00A9204E"/>
    <w:rsid w:val="00A93C0A"/>
    <w:rsid w:val="00A963D7"/>
    <w:rsid w:val="00AA2781"/>
    <w:rsid w:val="00AA78F3"/>
    <w:rsid w:val="00AC71C4"/>
    <w:rsid w:val="00AD5318"/>
    <w:rsid w:val="00B17D35"/>
    <w:rsid w:val="00B520AA"/>
    <w:rsid w:val="00B52E8E"/>
    <w:rsid w:val="00B6595F"/>
    <w:rsid w:val="00B70815"/>
    <w:rsid w:val="00B70977"/>
    <w:rsid w:val="00B73884"/>
    <w:rsid w:val="00B80596"/>
    <w:rsid w:val="00B964DA"/>
    <w:rsid w:val="00BA6C5A"/>
    <w:rsid w:val="00BE24B8"/>
    <w:rsid w:val="00BE5476"/>
    <w:rsid w:val="00C14340"/>
    <w:rsid w:val="00C516F9"/>
    <w:rsid w:val="00C52432"/>
    <w:rsid w:val="00C724F5"/>
    <w:rsid w:val="00C72EEF"/>
    <w:rsid w:val="00CA0C20"/>
    <w:rsid w:val="00CB2F7E"/>
    <w:rsid w:val="00CC69E9"/>
    <w:rsid w:val="00CD667A"/>
    <w:rsid w:val="00CE5882"/>
    <w:rsid w:val="00CE67BF"/>
    <w:rsid w:val="00D22DC8"/>
    <w:rsid w:val="00D27FFE"/>
    <w:rsid w:val="00D7239E"/>
    <w:rsid w:val="00D82EEB"/>
    <w:rsid w:val="00D8354D"/>
    <w:rsid w:val="00D8483B"/>
    <w:rsid w:val="00DA0F28"/>
    <w:rsid w:val="00DA54BE"/>
    <w:rsid w:val="00DB5EA7"/>
    <w:rsid w:val="00DD227E"/>
    <w:rsid w:val="00DE267A"/>
    <w:rsid w:val="00DF2FF9"/>
    <w:rsid w:val="00E00E4A"/>
    <w:rsid w:val="00E0288D"/>
    <w:rsid w:val="00E10712"/>
    <w:rsid w:val="00E21DA0"/>
    <w:rsid w:val="00E41B71"/>
    <w:rsid w:val="00E540EC"/>
    <w:rsid w:val="00E67A0E"/>
    <w:rsid w:val="00E74C5A"/>
    <w:rsid w:val="00E846D5"/>
    <w:rsid w:val="00EB030B"/>
    <w:rsid w:val="00ED23CB"/>
    <w:rsid w:val="00ED28EC"/>
    <w:rsid w:val="00EE4D7D"/>
    <w:rsid w:val="00F10AB5"/>
    <w:rsid w:val="00F50669"/>
    <w:rsid w:val="00F62722"/>
    <w:rsid w:val="00F629D2"/>
    <w:rsid w:val="00F75764"/>
    <w:rsid w:val="00F777E9"/>
    <w:rsid w:val="00F77BF6"/>
    <w:rsid w:val="00F85303"/>
    <w:rsid w:val="00F8553C"/>
    <w:rsid w:val="00FA595B"/>
    <w:rsid w:val="00FA5CAA"/>
    <w:rsid w:val="00FA6B6F"/>
    <w:rsid w:val="00FE6BBC"/>
    <w:rsid w:val="00FF007E"/>
    <w:rsid w:val="00FF2A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2F229E"/>
  <w15:chartTrackingRefBased/>
  <w15:docId w15:val="{6E35459A-17B9-40A7-88D2-0E0000030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007E"/>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unhideWhenUsed/>
    <w:qFormat/>
    <w:rsid w:val="00B708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war\AppData\Local\Microsoft\Office\16.0\DTS\en-US%7b5A21ED49-BC14-4C3E-BB75-5E8D676032A3%7d\%7b3323B93A-6179-4B2B-ACC9-3C3D4CDE3B86%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{3323B93A-6179-4B2B-ACC9-3C3D4CDE3B86}tf02786999_win32</Template>
  <TotalTime>6</TotalTime>
  <Pages>17</Pages>
  <Words>2242</Words>
  <Characters>12780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Howard Kaplan</dc:creator>
  <cp:keywords/>
  <dc:description/>
  <cp:lastModifiedBy>Howard Kaplan</cp:lastModifiedBy>
  <cp:revision>3</cp:revision>
  <dcterms:created xsi:type="dcterms:W3CDTF">2024-12-22T02:02:00Z</dcterms:created>
  <dcterms:modified xsi:type="dcterms:W3CDTF">2024-12-22T02:56:00Z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