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6AE0EC" w14:textId="3140F8DD" w:rsidR="00A9204E" w:rsidRDefault="00BE6A97" w:rsidP="00BE6A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No-Mind </w:t>
      </w:r>
      <w:r w:rsidR="0044793B">
        <w:rPr>
          <w:rFonts w:ascii="Times New Roman" w:hAnsi="Times New Roman" w:cs="Times New Roman"/>
          <w:b/>
          <w:bCs/>
          <w:sz w:val="28"/>
          <w:szCs w:val="28"/>
        </w:rPr>
        <w:t>Must Rise Above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the Pole</w:t>
      </w:r>
    </w:p>
    <w:p w14:paraId="69DE1277" w14:textId="77777777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</w:p>
    <w:p w14:paraId="597DF669" w14:textId="77777777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</w:p>
    <w:p w14:paraId="07A3AD60" w14:textId="2E228681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Atop the hundred-foot pole</w:t>
      </w:r>
    </w:p>
    <w:p w14:paraId="00C38A60" w14:textId="6B962D95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sits the mind no-mind,</w:t>
      </w:r>
    </w:p>
    <w:p w14:paraId="15151D98" w14:textId="66778169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shapeless, but with form,</w:t>
      </w:r>
    </w:p>
    <w:p w14:paraId="50E8511F" w14:textId="7B8F5188" w:rsidR="00BE6A97" w:rsidRDefault="00565F88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</w:t>
      </w:r>
      <w:r w:rsidR="00BE6A97">
        <w:rPr>
          <w:rFonts w:ascii="Times New Roman" w:hAnsi="Times New Roman" w:cs="Times New Roman"/>
          <w:sz w:val="24"/>
          <w:szCs w:val="24"/>
        </w:rPr>
        <w:t>it exists as much</w:t>
      </w:r>
    </w:p>
    <w:p w14:paraId="78496A3C" w14:textId="77777777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</w:p>
    <w:p w14:paraId="0540732D" w14:textId="4FF504EB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no-mind will exist</w:t>
      </w:r>
    </w:p>
    <w:p w14:paraId="0EA9AFF6" w14:textId="7CA8B20A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aware of nothing</w:t>
      </w:r>
    </w:p>
    <w:p w14:paraId="3DD8F55C" w14:textId="5011C986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when no-mind was minded</w:t>
      </w:r>
    </w:p>
    <w:p w14:paraId="7366A938" w14:textId="3B810116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yet still atop the pole</w:t>
      </w:r>
    </w:p>
    <w:p w14:paraId="0A1BFC3A" w14:textId="77777777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</w:p>
    <w:p w14:paraId="3D67A9A6" w14:textId="1AF26A8D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endless blue or black or vacuum,</w:t>
      </w:r>
    </w:p>
    <w:p w14:paraId="0FF8C8A7" w14:textId="4552F79F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other or otherness</w:t>
      </w:r>
    </w:p>
    <w:p w14:paraId="672B3650" w14:textId="356F20F2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which to project the mind</w:t>
      </w:r>
    </w:p>
    <w:p w14:paraId="49EF4CAA" w14:textId="79685E66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above one hundred feet</w:t>
      </w:r>
    </w:p>
    <w:p w14:paraId="3C1412E5" w14:textId="4A7FF8D5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above one hundred feet</w:t>
      </w:r>
    </w:p>
    <w:p w14:paraId="229B22D3" w14:textId="4E881CD6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which to project the mind</w:t>
      </w:r>
    </w:p>
    <w:p w14:paraId="322D9AC8" w14:textId="232BEC5C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other or otherness</w:t>
      </w:r>
    </w:p>
    <w:p w14:paraId="051ED0FE" w14:textId="07854757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endless blue or black or vacuum,</w:t>
      </w:r>
    </w:p>
    <w:p w14:paraId="0A650C5E" w14:textId="77777777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</w:p>
    <w:p w14:paraId="23F9A788" w14:textId="6195C8C2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yet still atop the pole</w:t>
      </w:r>
    </w:p>
    <w:p w14:paraId="07101AC3" w14:textId="1FA8E190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when no-mind was minded</w:t>
      </w:r>
    </w:p>
    <w:p w14:paraId="78626E15" w14:textId="47D2A67D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aware of nothing</w:t>
      </w:r>
    </w:p>
    <w:p w14:paraId="67834CB9" w14:textId="7FC4AB64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no-mind will exist</w:t>
      </w:r>
    </w:p>
    <w:p w14:paraId="32185C47" w14:textId="77777777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</w:p>
    <w:p w14:paraId="63872630" w14:textId="794C912A" w:rsidR="00BE6A97" w:rsidRDefault="0044793B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BE6A97">
        <w:rPr>
          <w:rFonts w:ascii="Times New Roman" w:hAnsi="Times New Roman" w:cs="Times New Roman"/>
          <w:sz w:val="24"/>
          <w:szCs w:val="24"/>
        </w:rPr>
        <w:t>or it exists as much</w:t>
      </w:r>
    </w:p>
    <w:p w14:paraId="0CFF7B81" w14:textId="76B5840E" w:rsidR="00BE6A97" w:rsidRDefault="0044793B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BE6A97">
        <w:rPr>
          <w:rFonts w:ascii="Times New Roman" w:hAnsi="Times New Roman" w:cs="Times New Roman"/>
          <w:sz w:val="24"/>
          <w:szCs w:val="24"/>
        </w:rPr>
        <w:t>hapeless, but with form,</w:t>
      </w:r>
    </w:p>
    <w:p w14:paraId="1F554D98" w14:textId="5FA7689D" w:rsidR="00BE6A97" w:rsidRDefault="0044793B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BE6A97">
        <w:rPr>
          <w:rFonts w:ascii="Times New Roman" w:hAnsi="Times New Roman" w:cs="Times New Roman"/>
          <w:sz w:val="24"/>
          <w:szCs w:val="24"/>
        </w:rPr>
        <w:t>its the mind no-mind</w:t>
      </w:r>
    </w:p>
    <w:p w14:paraId="1D9E0941" w14:textId="5C507071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Atop the hundred-foot pole</w:t>
      </w:r>
    </w:p>
    <w:p w14:paraId="4F2F4D00" w14:textId="77777777" w:rsidR="00BE6A97" w:rsidRDefault="00BE6A97" w:rsidP="00BE6A97">
      <w:pPr>
        <w:rPr>
          <w:rFonts w:ascii="Times New Roman" w:hAnsi="Times New Roman" w:cs="Times New Roman"/>
          <w:sz w:val="24"/>
          <w:szCs w:val="24"/>
        </w:rPr>
      </w:pPr>
    </w:p>
    <w:p w14:paraId="60A5E3D0" w14:textId="116ED064" w:rsidR="00BE6A97" w:rsidRDefault="0044793B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is in view from the solitary peak.</w:t>
      </w:r>
    </w:p>
    <w:p w14:paraId="03875A63" w14:textId="77777777" w:rsidR="001247ED" w:rsidRDefault="001247ED" w:rsidP="00BE6A97">
      <w:pPr>
        <w:rPr>
          <w:rFonts w:ascii="Times New Roman" w:hAnsi="Times New Roman" w:cs="Times New Roman"/>
          <w:sz w:val="24"/>
          <w:szCs w:val="24"/>
        </w:rPr>
      </w:pPr>
    </w:p>
    <w:p w14:paraId="646E213C" w14:textId="77777777" w:rsidR="001247ED" w:rsidRDefault="001247ED" w:rsidP="00BE6A97">
      <w:pPr>
        <w:rPr>
          <w:rFonts w:ascii="Times New Roman" w:hAnsi="Times New Roman" w:cs="Times New Roman"/>
          <w:sz w:val="24"/>
          <w:szCs w:val="24"/>
        </w:rPr>
      </w:pPr>
    </w:p>
    <w:p w14:paraId="0F8ADE78" w14:textId="60798153" w:rsidR="00BE6A97" w:rsidRPr="00BE6A97" w:rsidRDefault="001247ED" w:rsidP="00BE6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082124</w:t>
      </w:r>
    </w:p>
    <w:sectPr w:rsidR="00BE6A97" w:rsidRPr="00BE6A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028528637">
    <w:abstractNumId w:val="19"/>
  </w:num>
  <w:num w:numId="2" w16cid:durableId="662778533">
    <w:abstractNumId w:val="12"/>
  </w:num>
  <w:num w:numId="3" w16cid:durableId="1760369818">
    <w:abstractNumId w:val="10"/>
  </w:num>
  <w:num w:numId="4" w16cid:durableId="396170399">
    <w:abstractNumId w:val="21"/>
  </w:num>
  <w:num w:numId="5" w16cid:durableId="760494512">
    <w:abstractNumId w:val="13"/>
  </w:num>
  <w:num w:numId="6" w16cid:durableId="2028749122">
    <w:abstractNumId w:val="16"/>
  </w:num>
  <w:num w:numId="7" w16cid:durableId="2066875649">
    <w:abstractNumId w:val="18"/>
  </w:num>
  <w:num w:numId="8" w16cid:durableId="1448159002">
    <w:abstractNumId w:val="9"/>
  </w:num>
  <w:num w:numId="9" w16cid:durableId="821195355">
    <w:abstractNumId w:val="7"/>
  </w:num>
  <w:num w:numId="10" w16cid:durableId="442265351">
    <w:abstractNumId w:val="6"/>
  </w:num>
  <w:num w:numId="11" w16cid:durableId="1772123325">
    <w:abstractNumId w:val="5"/>
  </w:num>
  <w:num w:numId="12" w16cid:durableId="638649895">
    <w:abstractNumId w:val="4"/>
  </w:num>
  <w:num w:numId="13" w16cid:durableId="1814449461">
    <w:abstractNumId w:val="8"/>
  </w:num>
  <w:num w:numId="14" w16cid:durableId="451946587">
    <w:abstractNumId w:val="3"/>
  </w:num>
  <w:num w:numId="15" w16cid:durableId="1687562227">
    <w:abstractNumId w:val="2"/>
  </w:num>
  <w:num w:numId="16" w16cid:durableId="167331303">
    <w:abstractNumId w:val="1"/>
  </w:num>
  <w:num w:numId="17" w16cid:durableId="283120596">
    <w:abstractNumId w:val="0"/>
  </w:num>
  <w:num w:numId="18" w16cid:durableId="1273628401">
    <w:abstractNumId w:val="14"/>
  </w:num>
  <w:num w:numId="19" w16cid:durableId="208345291">
    <w:abstractNumId w:val="15"/>
  </w:num>
  <w:num w:numId="20" w16cid:durableId="1329819878">
    <w:abstractNumId w:val="20"/>
  </w:num>
  <w:num w:numId="21" w16cid:durableId="2097508966">
    <w:abstractNumId w:val="17"/>
  </w:num>
  <w:num w:numId="22" w16cid:durableId="224417992">
    <w:abstractNumId w:val="11"/>
  </w:num>
  <w:num w:numId="23" w16cid:durableId="131753606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A97"/>
    <w:rsid w:val="00017D42"/>
    <w:rsid w:val="001247ED"/>
    <w:rsid w:val="0044793B"/>
    <w:rsid w:val="00565F88"/>
    <w:rsid w:val="00645252"/>
    <w:rsid w:val="006D3D74"/>
    <w:rsid w:val="0083569A"/>
    <w:rsid w:val="00A62B80"/>
    <w:rsid w:val="00A9204E"/>
    <w:rsid w:val="00AA68B5"/>
    <w:rsid w:val="00BE6A97"/>
    <w:rsid w:val="00C95B1E"/>
    <w:rsid w:val="00CD6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97221"/>
  <w15:chartTrackingRefBased/>
  <w15:docId w15:val="{78BC882D-C623-4458-83D2-043E9DC64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war\AppData\Local\Microsoft\Office\16.0\DTS\en-US%7b5A21ED49-BC14-4C3E-BB75-5E8D676032A3%7d\%7b3323B93A-6179-4B2B-ACC9-3C3D4CDE3B86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{3323B93A-6179-4B2B-ACC9-3C3D4CDE3B86}tf02786999_win32</Template>
  <TotalTime>3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3</cp:revision>
  <dcterms:created xsi:type="dcterms:W3CDTF">2024-08-25T02:09:00Z</dcterms:created>
  <dcterms:modified xsi:type="dcterms:W3CDTF">2024-08-25T02:11:00Z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