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70C683" w14:textId="0199324B" w:rsidR="00615603" w:rsidRPr="000F1CFD" w:rsidRDefault="00171D59" w:rsidP="00171D59">
      <w:pPr>
        <w:jc w:val="right"/>
        <w:rPr>
          <w:rFonts w:ascii="Times New Roman" w:hAnsi="Times New Roman" w:cs="Times New Roman"/>
          <w:sz w:val="20"/>
          <w:szCs w:val="20"/>
        </w:rPr>
      </w:pPr>
      <w:r w:rsidRPr="000F1CFD">
        <w:rPr>
          <w:rFonts w:ascii="Times New Roman" w:hAnsi="Times New Roman" w:cs="Times New Roman"/>
          <w:sz w:val="20"/>
          <w:szCs w:val="20"/>
        </w:rPr>
        <w:t>Price</w:t>
      </w:r>
      <w:r w:rsidR="00455816" w:rsidRPr="000F1CFD">
        <w:rPr>
          <w:rFonts w:ascii="Times New Roman" w:hAnsi="Times New Roman" w:cs="Times New Roman"/>
          <w:sz w:val="20"/>
          <w:szCs w:val="20"/>
        </w:rPr>
        <w:t xml:space="preserve">: </w:t>
      </w:r>
      <w:r w:rsidR="00836FCC">
        <w:rPr>
          <w:rFonts w:ascii="Times New Roman" w:hAnsi="Times New Roman" w:cs="Times New Roman"/>
          <w:sz w:val="20"/>
          <w:szCs w:val="20"/>
        </w:rPr>
        <w:t>16</w:t>
      </w:r>
      <w:r w:rsidR="00455816" w:rsidRPr="000F1CFD">
        <w:rPr>
          <w:rFonts w:ascii="Times New Roman" w:hAnsi="Times New Roman" w:cs="Times New Roman"/>
          <w:sz w:val="20"/>
          <w:szCs w:val="20"/>
        </w:rPr>
        <w:t xml:space="preserve"> </w:t>
      </w:r>
      <w:r w:rsidRPr="000F1CFD">
        <w:rPr>
          <w:rFonts w:ascii="Times New Roman" w:hAnsi="Times New Roman" w:cs="Times New Roman"/>
          <w:sz w:val="20"/>
          <w:szCs w:val="20"/>
        </w:rPr>
        <w:t>bits</w:t>
      </w:r>
    </w:p>
    <w:p w14:paraId="777D0ACD" w14:textId="29EC3A09" w:rsidR="00CC69E9" w:rsidRPr="000F1CFD" w:rsidRDefault="00171D59" w:rsidP="00CC69E9">
      <w:pPr>
        <w:jc w:val="right"/>
        <w:rPr>
          <w:rFonts w:ascii="Times New Roman" w:hAnsi="Times New Roman" w:cs="Times New Roman"/>
          <w:sz w:val="20"/>
          <w:szCs w:val="20"/>
        </w:rPr>
      </w:pPr>
      <w:r w:rsidRPr="000F1CFD">
        <w:rPr>
          <w:rFonts w:ascii="Times New Roman" w:hAnsi="Times New Roman" w:cs="Times New Roman"/>
          <w:sz w:val="20"/>
          <w:szCs w:val="20"/>
        </w:rPr>
        <w:t>or $</w:t>
      </w:r>
      <w:r w:rsidR="00836FCC">
        <w:rPr>
          <w:rFonts w:ascii="Times New Roman" w:hAnsi="Times New Roman" w:cs="Times New Roman"/>
          <w:sz w:val="20"/>
          <w:szCs w:val="20"/>
        </w:rPr>
        <w:t>2</w:t>
      </w:r>
      <w:r w:rsidRPr="000F1CFD">
        <w:rPr>
          <w:rFonts w:ascii="Times New Roman" w:hAnsi="Times New Roman" w:cs="Times New Roman"/>
          <w:sz w:val="20"/>
          <w:szCs w:val="20"/>
        </w:rPr>
        <w:t xml:space="preserve"> USD</w:t>
      </w:r>
    </w:p>
    <w:p w14:paraId="0E7195FA" w14:textId="77777777" w:rsidR="00CC69E9" w:rsidRDefault="00CC69E9" w:rsidP="00171D5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A552472" w14:textId="77777777" w:rsidR="00CC69E9" w:rsidRDefault="00CC69E9" w:rsidP="00171D5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D41EABC" w14:textId="77777777" w:rsidR="00CC69E9" w:rsidRDefault="00CC69E9" w:rsidP="00171D5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EBDCF36" w14:textId="77777777" w:rsidR="00CC69E9" w:rsidRDefault="00CC69E9" w:rsidP="00171D5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1CC2BA8" w14:textId="77777777" w:rsidR="00606A65" w:rsidRDefault="00606A65" w:rsidP="00171D5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0B0F596" w14:textId="77777777" w:rsidR="00606A65" w:rsidRDefault="00606A65" w:rsidP="00171D5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4548038" w14:textId="77777777" w:rsidR="00606A65" w:rsidRDefault="00606A65" w:rsidP="00171D5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9510887" w14:textId="77777777" w:rsidR="00606A65" w:rsidRDefault="00606A65" w:rsidP="00171D5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C0E0C20" w14:textId="77777777" w:rsidR="00606A65" w:rsidRDefault="00606A65" w:rsidP="00171D5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0273308" w14:textId="77777777" w:rsidR="00CC69E9" w:rsidRDefault="00CC69E9" w:rsidP="00171D5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A6A11C6" w14:textId="44E04672" w:rsidR="00CC69E9" w:rsidRPr="003C09AE" w:rsidRDefault="00CC190B" w:rsidP="00CC69E9">
      <w:pPr>
        <w:jc w:val="center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Strength and Suffering</w:t>
      </w:r>
    </w:p>
    <w:p w14:paraId="0AE10E83" w14:textId="77777777" w:rsidR="00A34F8A" w:rsidRDefault="00A34F8A" w:rsidP="00CC69E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0F2A134" w14:textId="1686A7CC" w:rsidR="004F22D9" w:rsidRPr="003C09AE" w:rsidRDefault="00201EA0" w:rsidP="004F22D9">
      <w:pPr>
        <w:jc w:val="center"/>
        <w:rPr>
          <w:rFonts w:ascii="Times New Roman" w:hAnsi="Times New Roman" w:cs="Times New Roman"/>
          <w:sz w:val="52"/>
          <w:szCs w:val="52"/>
        </w:rPr>
      </w:pPr>
      <w:r w:rsidRPr="003C09AE">
        <w:rPr>
          <w:rFonts w:ascii="Times New Roman" w:hAnsi="Times New Roman" w:cs="Times New Roman"/>
          <w:sz w:val="52"/>
          <w:szCs w:val="52"/>
        </w:rPr>
        <w:t>by</w:t>
      </w:r>
    </w:p>
    <w:p w14:paraId="4541D7BF" w14:textId="77777777" w:rsidR="004F22D9" w:rsidRDefault="004F22D9" w:rsidP="004F22D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3B20777" w14:textId="09616930" w:rsidR="004F22D9" w:rsidRPr="003C09AE" w:rsidRDefault="004F22D9" w:rsidP="004F22D9">
      <w:pPr>
        <w:jc w:val="center"/>
        <w:rPr>
          <w:rFonts w:ascii="Times New Roman" w:hAnsi="Times New Roman" w:cs="Times New Roman"/>
          <w:sz w:val="56"/>
          <w:szCs w:val="56"/>
        </w:rPr>
      </w:pPr>
      <w:r w:rsidRPr="003C09AE">
        <w:rPr>
          <w:rFonts w:ascii="Times New Roman" w:hAnsi="Times New Roman" w:cs="Times New Roman"/>
          <w:sz w:val="56"/>
          <w:szCs w:val="56"/>
        </w:rPr>
        <w:t>Howard N Kaplan</w:t>
      </w:r>
    </w:p>
    <w:p w14:paraId="60303537" w14:textId="0843ECDD" w:rsidR="00615603" w:rsidRDefault="00615603" w:rsidP="00CC69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2F062E5F" w14:textId="7560258A" w:rsidR="00615603" w:rsidRDefault="00615603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Howard N</w:t>
      </w:r>
      <w:r w:rsidR="00E67A0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Kaplan</w:t>
      </w:r>
    </w:p>
    <w:p w14:paraId="623DFA47" w14:textId="77777777" w:rsidR="00615603" w:rsidRDefault="00615603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9402DFB" w14:textId="6A2CF287" w:rsidR="00615603" w:rsidRDefault="00615603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Collected Works</w:t>
      </w:r>
    </w:p>
    <w:p w14:paraId="7ECA9476" w14:textId="77777777" w:rsidR="00615603" w:rsidRDefault="00615603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048A810" w14:textId="3BE398EE" w:rsidR="00AC4598" w:rsidRDefault="001D0873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073A1">
        <w:rPr>
          <w:rFonts w:ascii="Times New Roman" w:hAnsi="Times New Roman" w:cs="Times New Roman"/>
          <w:sz w:val="24"/>
          <w:szCs w:val="24"/>
        </w:rPr>
        <w:t>Omnibus: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2722F">
        <w:rPr>
          <w:rFonts w:ascii="Times New Roman" w:hAnsi="Times New Roman" w:cs="Times New Roman"/>
          <w:sz w:val="24"/>
          <w:szCs w:val="24"/>
        </w:rPr>
        <w:t>In Seven Pieces (2024)</w:t>
      </w:r>
    </w:p>
    <w:p w14:paraId="718C0EFE" w14:textId="77777777" w:rsidR="00AC4598" w:rsidRDefault="00AC4598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A02FC91" w14:textId="4E641BD1" w:rsidR="00615603" w:rsidRDefault="00615603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Poetry</w:t>
      </w:r>
    </w:p>
    <w:p w14:paraId="3E2AD7B0" w14:textId="77777777" w:rsidR="00DB5EA7" w:rsidRDefault="00DB5EA7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Progressive Regression (1982)</w:t>
      </w:r>
    </w:p>
    <w:p w14:paraId="0DD8DDC5" w14:textId="1DE3907D" w:rsidR="00615603" w:rsidRDefault="00615603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Memories of the East River and Other Streams of Consciousness (1984)</w:t>
      </w:r>
    </w:p>
    <w:p w14:paraId="18AB167F" w14:textId="77777777" w:rsidR="00E3578E" w:rsidRDefault="00615603" w:rsidP="00EB54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Apocalyptic Sunday Fragments and Other Astral Debris (1987)</w:t>
      </w:r>
    </w:p>
    <w:p w14:paraId="128A7B01" w14:textId="1C5C36B2" w:rsidR="00EB5446" w:rsidRDefault="00EB5446" w:rsidP="00EB54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Strength and Suffering (1989)</w:t>
      </w:r>
    </w:p>
    <w:p w14:paraId="5D7C3C86" w14:textId="3EDEC7B7" w:rsidR="00615603" w:rsidRDefault="00615603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Too Drunk To Swim (1990)</w:t>
      </w:r>
    </w:p>
    <w:p w14:paraId="40C3162B" w14:textId="7B5787AB" w:rsidR="00615603" w:rsidRDefault="00615603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Soul Spasms (1998)</w:t>
      </w:r>
    </w:p>
    <w:p w14:paraId="309F736B" w14:textId="77777777" w:rsidR="00615603" w:rsidRDefault="00615603" w:rsidP="00615603">
      <w:pPr>
        <w:rPr>
          <w:rFonts w:ascii="Times New Roman" w:hAnsi="Times New Roman" w:cs="Times New Roman"/>
          <w:sz w:val="24"/>
          <w:szCs w:val="24"/>
        </w:rPr>
      </w:pPr>
    </w:p>
    <w:p w14:paraId="6502ECED" w14:textId="7D8F1B66" w:rsidR="00615603" w:rsidRDefault="00615603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15603">
        <w:rPr>
          <w:rFonts w:ascii="Times New Roman" w:hAnsi="Times New Roman" w:cs="Times New Roman"/>
          <w:b/>
          <w:bCs/>
          <w:sz w:val="24"/>
          <w:szCs w:val="24"/>
        </w:rPr>
        <w:t>Short Fiction</w:t>
      </w:r>
    </w:p>
    <w:p w14:paraId="2FB40B2C" w14:textId="092FB89C" w:rsidR="00AA2781" w:rsidRDefault="00AA2781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Hell Visions and Other Wet Dreams (1983)</w:t>
      </w:r>
    </w:p>
    <w:p w14:paraId="282ECDA6" w14:textId="059F7E9D" w:rsidR="00AA2781" w:rsidRDefault="00AA2781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Alive and Well on The Road to Self-Destruction and Other Paths of Righteous Indulgence (1987)</w:t>
      </w:r>
    </w:p>
    <w:p w14:paraId="077039E2" w14:textId="529E5626" w:rsidR="00615603" w:rsidRDefault="00615603" w:rsidP="00615603">
      <w:pPr>
        <w:rPr>
          <w:rFonts w:ascii="Times New Roman" w:hAnsi="Times New Roman" w:cs="Times New Roman"/>
          <w:sz w:val="24"/>
          <w:szCs w:val="24"/>
        </w:rPr>
      </w:pPr>
    </w:p>
    <w:p w14:paraId="1FEEC9A2" w14:textId="5B41BEE8" w:rsidR="00AA2781" w:rsidRDefault="00AA2781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Novels</w:t>
      </w:r>
    </w:p>
    <w:p w14:paraId="4250E1A8" w14:textId="39242A79" w:rsidR="00E74C5A" w:rsidRDefault="00E74C5A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Shouting at the Storm (19</w:t>
      </w:r>
      <w:r w:rsidR="00085729">
        <w:rPr>
          <w:rFonts w:ascii="Times New Roman" w:hAnsi="Times New Roman" w:cs="Times New Roman"/>
          <w:sz w:val="24"/>
          <w:szCs w:val="24"/>
        </w:rPr>
        <w:t>81)</w:t>
      </w:r>
    </w:p>
    <w:p w14:paraId="01484D52" w14:textId="4BDDB067" w:rsidR="00AA2781" w:rsidRDefault="00AA2781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Cow Tripped Over </w:t>
      </w:r>
      <w:r w:rsidR="00B0090E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he Moon (1983)</w:t>
      </w:r>
    </w:p>
    <w:p w14:paraId="7836D4C1" w14:textId="2A038D75" w:rsidR="00AA2781" w:rsidRDefault="00AA2781" w:rsidP="00615603">
      <w:pPr>
        <w:rPr>
          <w:rFonts w:ascii="Times New Roman" w:hAnsi="Times New Roman" w:cs="Times New Roman"/>
          <w:sz w:val="24"/>
          <w:szCs w:val="24"/>
        </w:rPr>
      </w:pPr>
    </w:p>
    <w:p w14:paraId="7444DA89" w14:textId="6AA178BB" w:rsidR="00AA2781" w:rsidRDefault="001B6737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Novellas</w:t>
      </w:r>
    </w:p>
    <w:p w14:paraId="01AD6AE6" w14:textId="25C99AE8" w:rsidR="001B6737" w:rsidRDefault="001B6737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Adventures of Jacques LaR</w:t>
      </w:r>
      <w:r w:rsidR="009A1FE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que (1982)</w:t>
      </w:r>
    </w:p>
    <w:p w14:paraId="7080D876" w14:textId="77777777" w:rsidR="009A1FE8" w:rsidRDefault="009A1FE8" w:rsidP="00615603">
      <w:pPr>
        <w:rPr>
          <w:rFonts w:ascii="Times New Roman" w:hAnsi="Times New Roman" w:cs="Times New Roman"/>
          <w:sz w:val="24"/>
          <w:szCs w:val="24"/>
        </w:rPr>
      </w:pPr>
    </w:p>
    <w:p w14:paraId="209146B3" w14:textId="572A8D8E" w:rsidR="009A1FE8" w:rsidRDefault="00206711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Plays</w:t>
      </w:r>
    </w:p>
    <w:p w14:paraId="17F0167C" w14:textId="1A581B94" w:rsidR="00206711" w:rsidRDefault="00206711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Sir R</w:t>
      </w:r>
      <w:r w:rsidR="00355D0C">
        <w:rPr>
          <w:rFonts w:ascii="Times New Roman" w:hAnsi="Times New Roman" w:cs="Times New Roman"/>
          <w:sz w:val="24"/>
          <w:szCs w:val="24"/>
        </w:rPr>
        <w:t>ealism and Other Plays (1979)</w:t>
      </w:r>
    </w:p>
    <w:p w14:paraId="06C50F5C" w14:textId="77481327" w:rsidR="00355D0C" w:rsidRDefault="00355D0C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</w:t>
      </w:r>
      <w:r w:rsidR="005509BC">
        <w:rPr>
          <w:rFonts w:ascii="Times New Roman" w:hAnsi="Times New Roman" w:cs="Times New Roman"/>
          <w:sz w:val="24"/>
          <w:szCs w:val="24"/>
        </w:rPr>
        <w:t>ptain Chihuahua and His Flamingo Brigade (198</w:t>
      </w:r>
      <w:r w:rsidR="00CD667A">
        <w:rPr>
          <w:rFonts w:ascii="Times New Roman" w:hAnsi="Times New Roman" w:cs="Times New Roman"/>
          <w:sz w:val="24"/>
          <w:szCs w:val="24"/>
        </w:rPr>
        <w:t>3)</w:t>
      </w:r>
    </w:p>
    <w:p w14:paraId="488A46B5" w14:textId="77777777" w:rsidR="00CD667A" w:rsidRDefault="00CD667A" w:rsidP="00615603">
      <w:pPr>
        <w:rPr>
          <w:rFonts w:ascii="Times New Roman" w:hAnsi="Times New Roman" w:cs="Times New Roman"/>
          <w:sz w:val="24"/>
          <w:szCs w:val="24"/>
        </w:rPr>
      </w:pPr>
    </w:p>
    <w:p w14:paraId="2D8490E2" w14:textId="00541488" w:rsidR="00CD667A" w:rsidRDefault="00CD667A" w:rsidP="0061560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Pseudo Religious </w:t>
      </w:r>
      <w:r w:rsidR="00E41B71">
        <w:rPr>
          <w:rFonts w:ascii="Times New Roman" w:hAnsi="Times New Roman" w:cs="Times New Roman"/>
          <w:b/>
          <w:bCs/>
          <w:sz w:val="24"/>
          <w:szCs w:val="24"/>
        </w:rPr>
        <w:t>Codex</w:t>
      </w:r>
    </w:p>
    <w:p w14:paraId="73C73ADD" w14:textId="57FF7106" w:rsidR="006A2EC8" w:rsidRPr="00AD7211" w:rsidRDefault="00D8354D" w:rsidP="00615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Book of the Great Fish</w:t>
      </w:r>
      <w:r w:rsidR="00554B2F">
        <w:rPr>
          <w:rFonts w:ascii="Times New Roman" w:hAnsi="Times New Roman" w:cs="Times New Roman"/>
          <w:sz w:val="24"/>
          <w:szCs w:val="24"/>
        </w:rPr>
        <w:t xml:space="preserve"> (1986)</w:t>
      </w:r>
    </w:p>
    <w:p w14:paraId="761EAF45" w14:textId="7443DC4B" w:rsidR="00130387" w:rsidRDefault="00130387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541D0F98" w14:textId="7D9FCA3E" w:rsidR="00523758" w:rsidRDefault="00523758" w:rsidP="00523758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73059099"/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Ephemera</w:t>
      </w:r>
    </w:p>
    <w:p w14:paraId="79EC2A88" w14:textId="734EDD25" w:rsidR="00523758" w:rsidRPr="006A37D2" w:rsidRDefault="00523758" w:rsidP="005237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Notes From Naropa 1994: From </w:t>
      </w:r>
      <w:r w:rsidR="00D546F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he Jack Kerouac School of Disembodied Poetics (1994)</w:t>
      </w:r>
    </w:p>
    <w:p w14:paraId="7428AE52" w14:textId="77777777" w:rsidR="00523758" w:rsidRDefault="00523758" w:rsidP="005237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Typewriter Spew (collected 2024)</w:t>
      </w:r>
    </w:p>
    <w:p w14:paraId="57B47700" w14:textId="77777777" w:rsidR="00523758" w:rsidRDefault="00523758" w:rsidP="005237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Unadulterated Spew (1966-present)</w:t>
      </w:r>
    </w:p>
    <w:bookmarkEnd w:id="0"/>
    <w:p w14:paraId="77640B93" w14:textId="77777777" w:rsidR="00523758" w:rsidRPr="00C33434" w:rsidRDefault="00523758" w:rsidP="00615603">
      <w:pPr>
        <w:rPr>
          <w:rFonts w:ascii="Times New Roman" w:hAnsi="Times New Roman" w:cs="Times New Roman"/>
          <w:sz w:val="24"/>
          <w:szCs w:val="24"/>
        </w:rPr>
      </w:pPr>
    </w:p>
    <w:p w14:paraId="08C0797F" w14:textId="77777777" w:rsidR="00E21DA0" w:rsidRDefault="00E21DA0" w:rsidP="00615603">
      <w:pPr>
        <w:rPr>
          <w:rFonts w:ascii="Times New Roman" w:hAnsi="Times New Roman" w:cs="Times New Roman"/>
          <w:sz w:val="24"/>
          <w:szCs w:val="24"/>
        </w:rPr>
      </w:pPr>
    </w:p>
    <w:p w14:paraId="6DA468E4" w14:textId="77777777" w:rsidR="00E21DA0" w:rsidRPr="001B6737" w:rsidRDefault="00E21DA0" w:rsidP="00615603">
      <w:pPr>
        <w:rPr>
          <w:rFonts w:ascii="Times New Roman" w:hAnsi="Times New Roman" w:cs="Times New Roman"/>
          <w:sz w:val="24"/>
          <w:szCs w:val="24"/>
        </w:rPr>
      </w:pPr>
    </w:p>
    <w:p w14:paraId="5A099BBE" w14:textId="77777777" w:rsidR="00E67A0E" w:rsidRDefault="00DB5EA7" w:rsidP="00E67A0E">
      <w:pPr>
        <w:jc w:val="center"/>
        <w:rPr>
          <w:rFonts w:ascii="Times New Roman" w:hAnsi="Times New Roman" w:cs="Times New Roman"/>
          <w:vanish/>
          <w:sz w:val="24"/>
          <w:szCs w:val="24"/>
        </w:rPr>
      </w:pPr>
      <w:r>
        <w:rPr>
          <w:rFonts w:ascii="Times New Roman" w:hAnsi="Times New Roman" w:cs="Times New Roman"/>
          <w:vanish/>
          <w:sz w:val="24"/>
          <w:szCs w:val="24"/>
        </w:rPr>
        <w:br w:type="page"/>
      </w:r>
    </w:p>
    <w:p w14:paraId="53914AC6" w14:textId="77777777" w:rsidR="00B70815" w:rsidRDefault="00B70815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D08515" w14:textId="77777777" w:rsidR="00B70815" w:rsidRDefault="00B70815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B745FD" w14:textId="77777777" w:rsidR="00B70815" w:rsidRDefault="00B70815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62F272" w14:textId="77777777" w:rsidR="00B70815" w:rsidRDefault="00B70815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6BBF1E" w14:textId="77777777" w:rsidR="00A963D7" w:rsidRDefault="00A963D7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B42A35" w14:textId="77777777" w:rsidR="00A963D7" w:rsidRDefault="00A963D7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3A2EC5" w14:textId="77777777" w:rsidR="00A963D7" w:rsidRDefault="00A963D7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C8AB39" w14:textId="77777777" w:rsidR="00A963D7" w:rsidRDefault="00A963D7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A2B474" w14:textId="77777777" w:rsidR="00A963D7" w:rsidRDefault="00A963D7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AC42C2" w14:textId="77777777" w:rsidR="00A963D7" w:rsidRDefault="00A963D7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BACC9C" w14:textId="77777777" w:rsidR="00A963D7" w:rsidRDefault="00A963D7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AB9F43" w14:textId="77777777" w:rsidR="00B70815" w:rsidRDefault="00B70815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7D2527" w14:textId="77777777" w:rsidR="00B70815" w:rsidRDefault="00B70815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AF4540" w14:textId="77777777" w:rsidR="00B70815" w:rsidRDefault="00B70815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048F9D" w14:textId="77777777" w:rsidR="00B70815" w:rsidRDefault="00B70815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41E237" w14:textId="77777777" w:rsidR="00B70815" w:rsidRDefault="00B70815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80F1E8" w14:textId="77777777" w:rsidR="00A76AD4" w:rsidRDefault="00A76AD4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DFA805" w14:textId="77777777" w:rsidR="00A76AD4" w:rsidRDefault="00A76AD4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337571" w14:textId="77777777" w:rsidR="00A76AD4" w:rsidRDefault="00A76AD4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D24B88" w14:textId="77777777" w:rsidR="00A76AD4" w:rsidRDefault="00A76AD4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D6DB06" w14:textId="77777777" w:rsidR="00A76AD4" w:rsidRDefault="00A76AD4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FE2CB1" w14:textId="77777777" w:rsidR="00A76AD4" w:rsidRDefault="00A76AD4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F45401" w14:textId="77777777" w:rsidR="00A76AD4" w:rsidRDefault="00A76AD4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11437C" w14:textId="77777777" w:rsidR="00A76AD4" w:rsidRDefault="00A76AD4" w:rsidP="00B7081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D956DA" w14:textId="77777777" w:rsidR="003037C5" w:rsidRDefault="00B520AA" w:rsidP="00B7081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First</w:t>
      </w:r>
      <w:r w:rsidR="003037C5">
        <w:rPr>
          <w:rFonts w:ascii="Times New Roman" w:hAnsi="Times New Roman" w:cs="Times New Roman"/>
          <w:sz w:val="24"/>
          <w:szCs w:val="24"/>
        </w:rPr>
        <w:t xml:space="preserve"> electronic and second print </w:t>
      </w:r>
      <w:r w:rsidR="00B70815">
        <w:rPr>
          <w:rFonts w:ascii="Times New Roman" w:hAnsi="Times New Roman" w:cs="Times New Roman"/>
          <w:sz w:val="24"/>
          <w:szCs w:val="24"/>
        </w:rPr>
        <w:t>edition</w:t>
      </w:r>
    </w:p>
    <w:p w14:paraId="3FCE5E39" w14:textId="7C449371" w:rsidR="004B1072" w:rsidRDefault="00B70815" w:rsidP="00B7081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© 2024 Private Sanity Publications</w:t>
      </w:r>
    </w:p>
    <w:p w14:paraId="34DAE5E7" w14:textId="77777777" w:rsidR="004B1072" w:rsidRDefault="00B520AA" w:rsidP="00B7081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 division of Pr</w:t>
      </w:r>
      <w:r w:rsidR="00916C1D">
        <w:rPr>
          <w:rFonts w:ascii="Times New Roman" w:hAnsi="Times New Roman" w:cs="Times New Roman"/>
          <w:sz w:val="24"/>
          <w:szCs w:val="24"/>
        </w:rPr>
        <w:t xml:space="preserve">ivate Sanity </w:t>
      </w:r>
      <w:r w:rsidR="004B1072">
        <w:rPr>
          <w:rFonts w:ascii="Times New Roman" w:hAnsi="Times New Roman" w:cs="Times New Roman"/>
          <w:sz w:val="24"/>
          <w:szCs w:val="24"/>
        </w:rPr>
        <w:t>E</w:t>
      </w:r>
      <w:r w:rsidR="00916C1D">
        <w:rPr>
          <w:rFonts w:ascii="Times New Roman" w:hAnsi="Times New Roman" w:cs="Times New Roman"/>
          <w:sz w:val="24"/>
          <w:szCs w:val="24"/>
        </w:rPr>
        <w:t>nterprises)</w:t>
      </w:r>
    </w:p>
    <w:p w14:paraId="04DDB31E" w14:textId="42E41030" w:rsidR="00B70815" w:rsidRDefault="00B70815" w:rsidP="00B7081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Howard </w:t>
      </w:r>
      <w:r w:rsidR="00E67A0E">
        <w:rPr>
          <w:rFonts w:ascii="Times New Roman" w:hAnsi="Times New Roman" w:cs="Times New Roman"/>
          <w:sz w:val="24"/>
          <w:szCs w:val="24"/>
        </w:rPr>
        <w:t xml:space="preserve">N </w:t>
      </w:r>
      <w:r>
        <w:rPr>
          <w:rFonts w:ascii="Times New Roman" w:hAnsi="Times New Roman" w:cs="Times New Roman"/>
          <w:sz w:val="24"/>
          <w:szCs w:val="24"/>
        </w:rPr>
        <w:t>Kaplan</w:t>
      </w:r>
    </w:p>
    <w:p w14:paraId="440D6D39" w14:textId="66901ED0" w:rsidR="00E67A0E" w:rsidRDefault="00BC20F6" w:rsidP="00B7081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E67A0E">
        <w:rPr>
          <w:rFonts w:ascii="Times New Roman" w:hAnsi="Times New Roman" w:cs="Times New Roman"/>
          <w:sz w:val="24"/>
          <w:szCs w:val="24"/>
        </w:rPr>
        <w:t>rivate</w:t>
      </w:r>
      <w:r w:rsidR="00A33AE4">
        <w:rPr>
          <w:rFonts w:ascii="Times New Roman" w:hAnsi="Times New Roman" w:cs="Times New Roman"/>
          <w:sz w:val="24"/>
          <w:szCs w:val="24"/>
        </w:rPr>
        <w:t>s</w:t>
      </w:r>
      <w:r w:rsidR="00E67A0E">
        <w:rPr>
          <w:rFonts w:ascii="Times New Roman" w:hAnsi="Times New Roman" w:cs="Times New Roman"/>
          <w:sz w:val="24"/>
          <w:szCs w:val="24"/>
        </w:rPr>
        <w:t>anity.com</w:t>
      </w:r>
    </w:p>
    <w:p w14:paraId="1FA2AD63" w14:textId="1BB1C59F" w:rsidR="00B70815" w:rsidRDefault="00B70815" w:rsidP="00B7081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Rights Reserved</w:t>
      </w:r>
    </w:p>
    <w:p w14:paraId="1B0BF6B7" w14:textId="152E2F41" w:rsidR="009313C6" w:rsidRDefault="009313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765EFAF" wp14:editId="789D83A9">
            <wp:extent cx="3657600" cy="5030470"/>
            <wp:effectExtent l="0" t="0" r="0" b="0"/>
            <wp:docPr id="4445259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525985" name="Picture 44452598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18410CD" wp14:editId="7E9015B4">
            <wp:extent cx="3657600" cy="5030470"/>
            <wp:effectExtent l="0" t="0" r="0" b="0"/>
            <wp:docPr id="39091746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0917467" name="Picture 39091746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A37B314" wp14:editId="6CF498A0">
            <wp:extent cx="3657600" cy="5030470"/>
            <wp:effectExtent l="0" t="0" r="0" b="0"/>
            <wp:docPr id="162276660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2766603" name="Picture 162276660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C94EF08" wp14:editId="204E0A79">
            <wp:extent cx="3657600" cy="5030470"/>
            <wp:effectExtent l="0" t="0" r="0" b="0"/>
            <wp:docPr id="169488827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888275" name="Picture 1694888275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AEB79C7" wp14:editId="114F0A62">
            <wp:extent cx="3657600" cy="5030470"/>
            <wp:effectExtent l="0" t="0" r="0" b="0"/>
            <wp:docPr id="117517704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5177048" name="Picture 1175177048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9DA56D7" wp14:editId="1530EF0A">
            <wp:extent cx="3657600" cy="5030470"/>
            <wp:effectExtent l="0" t="0" r="0" b="0"/>
            <wp:docPr id="59439525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395256" name="Picture 594395256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308D3FF" wp14:editId="2EF8ADD1">
            <wp:extent cx="3657600" cy="5030470"/>
            <wp:effectExtent l="0" t="0" r="0" b="0"/>
            <wp:docPr id="6294620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946204" name="Picture 6294620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F74326D" wp14:editId="26C3574B">
            <wp:extent cx="3657600" cy="5030470"/>
            <wp:effectExtent l="0" t="0" r="0" b="0"/>
            <wp:docPr id="95213337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133378" name="Picture 952133378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B152270" wp14:editId="436C248F">
            <wp:extent cx="3657600" cy="5030470"/>
            <wp:effectExtent l="0" t="0" r="0" b="0"/>
            <wp:docPr id="152575802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758028" name="Picture 1525758028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63ED899" wp14:editId="757277D5">
            <wp:extent cx="3657600" cy="5030470"/>
            <wp:effectExtent l="0" t="0" r="0" b="0"/>
            <wp:docPr id="71440076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400763" name="Picture 714400763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3B62D34" wp14:editId="0A338498">
            <wp:extent cx="3657600" cy="5030470"/>
            <wp:effectExtent l="0" t="0" r="0" b="0"/>
            <wp:docPr id="1368182334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182334" name="Picture 1368182334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B965162" wp14:editId="4F019164">
            <wp:extent cx="3657600" cy="5030470"/>
            <wp:effectExtent l="0" t="0" r="0" b="0"/>
            <wp:docPr id="72256441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564415" name="Picture 722564415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82097FD" wp14:editId="1A8DDA6F">
            <wp:extent cx="3657600" cy="5030470"/>
            <wp:effectExtent l="0" t="0" r="0" b="0"/>
            <wp:docPr id="26879729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797293" name="Picture 268797293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1D4718B" wp14:editId="6B82F8C0">
            <wp:extent cx="3657600" cy="5030470"/>
            <wp:effectExtent l="0" t="0" r="0" b="0"/>
            <wp:docPr id="104743260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7432608" name="Picture 1047432608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A9395C5" wp14:editId="078DF1D4">
            <wp:extent cx="3657600" cy="5030470"/>
            <wp:effectExtent l="0" t="0" r="0" b="0"/>
            <wp:docPr id="117295303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953035" name="Picture 1172953035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A9A175C" wp14:editId="30BE173B">
            <wp:extent cx="3657600" cy="5030470"/>
            <wp:effectExtent l="0" t="0" r="0" b="0"/>
            <wp:docPr id="10398109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81096" name="Picture 103981096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38A1D79" wp14:editId="218970EE">
            <wp:extent cx="3657600" cy="5030470"/>
            <wp:effectExtent l="0" t="0" r="0" b="0"/>
            <wp:docPr id="1886114013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6114013" name="Picture 1886114013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07A0B75" wp14:editId="6AD8FDB1">
            <wp:extent cx="3657600" cy="5030470"/>
            <wp:effectExtent l="0" t="0" r="0" b="0"/>
            <wp:docPr id="114644432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444324" name="Picture 1146444324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A696631" wp14:editId="32C5D715">
            <wp:extent cx="3657600" cy="5030470"/>
            <wp:effectExtent l="0" t="0" r="0" b="0"/>
            <wp:docPr id="942383803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383803" name="Picture 942383803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1700D03" wp14:editId="4E19119F">
            <wp:extent cx="3657600" cy="5030470"/>
            <wp:effectExtent l="0" t="0" r="0" b="0"/>
            <wp:docPr id="128583280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832800" name="Picture 1285832800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A2ADB95" wp14:editId="1E7D75B3">
            <wp:extent cx="3657600" cy="5030470"/>
            <wp:effectExtent l="0" t="0" r="0" b="0"/>
            <wp:docPr id="1424056436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056436" name="Picture 1424056436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9983F29" wp14:editId="01C5DB5F">
            <wp:extent cx="3657600" cy="5030470"/>
            <wp:effectExtent l="0" t="0" r="0" b="0"/>
            <wp:docPr id="968242165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242165" name="Picture 968242165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C64C9D8" wp14:editId="6F67F243">
            <wp:extent cx="3657600" cy="5030470"/>
            <wp:effectExtent l="0" t="0" r="0" b="0"/>
            <wp:docPr id="1753331430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3331430" name="Picture 1753331430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CD7EBA7" wp14:editId="5494E6D2">
            <wp:extent cx="3657600" cy="5030470"/>
            <wp:effectExtent l="0" t="0" r="0" b="0"/>
            <wp:docPr id="2006975876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6975876" name="Picture 2006975876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677D2A1" wp14:editId="028572E2">
            <wp:extent cx="3657600" cy="5030470"/>
            <wp:effectExtent l="0" t="0" r="0" b="0"/>
            <wp:docPr id="47337461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37461" name="Picture 47337461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BFB2B48" wp14:editId="4ECBFBBD">
            <wp:extent cx="3657600" cy="5030470"/>
            <wp:effectExtent l="0" t="0" r="0" b="0"/>
            <wp:docPr id="612454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45426" name="Picture 61245426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20C3363" wp14:editId="70FA5641">
            <wp:extent cx="3657600" cy="5030470"/>
            <wp:effectExtent l="0" t="0" r="0" b="0"/>
            <wp:docPr id="552527550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527550" name="Picture 552527550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3A47C0E" wp14:editId="216D1639">
            <wp:extent cx="3657600" cy="5030470"/>
            <wp:effectExtent l="0" t="0" r="0" b="0"/>
            <wp:docPr id="1098028716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028716" name="Picture 1098028716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8FEF1DD" wp14:editId="7859A071">
            <wp:extent cx="3657600" cy="5030470"/>
            <wp:effectExtent l="0" t="0" r="0" b="0"/>
            <wp:docPr id="1397398630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398630" name="Picture 1397398630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B72021F" wp14:editId="2040FDE9">
            <wp:extent cx="3657600" cy="5030470"/>
            <wp:effectExtent l="0" t="0" r="0" b="0"/>
            <wp:docPr id="410118476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118476" name="Picture 410118476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BC9CAE1" wp14:editId="1A35E28D">
            <wp:extent cx="3657600" cy="5030470"/>
            <wp:effectExtent l="0" t="0" r="0" b="0"/>
            <wp:docPr id="124503810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03810" name="Picture 124503810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3E9ABEF" wp14:editId="4FFC397A">
            <wp:extent cx="3657600" cy="5030470"/>
            <wp:effectExtent l="0" t="0" r="0" b="0"/>
            <wp:docPr id="820047526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047526" name="Picture 820047526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33EFB84" wp14:editId="0FABE1A5">
            <wp:extent cx="3657600" cy="5030470"/>
            <wp:effectExtent l="0" t="0" r="0" b="0"/>
            <wp:docPr id="852260411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260411" name="Picture 852260411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3C4BD11" wp14:editId="4CE53194">
            <wp:extent cx="3657600" cy="5030470"/>
            <wp:effectExtent l="0" t="0" r="0" b="0"/>
            <wp:docPr id="2072748540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748540" name="Picture 2072748540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A2DA704" wp14:editId="3B447910">
            <wp:extent cx="3657600" cy="5030470"/>
            <wp:effectExtent l="0" t="0" r="0" b="0"/>
            <wp:docPr id="2066189073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189073" name="Picture 2066189073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8CB83CE" wp14:editId="1CEC9608">
            <wp:extent cx="3657600" cy="5030470"/>
            <wp:effectExtent l="0" t="0" r="0" b="0"/>
            <wp:docPr id="1894635822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4635822" name="Picture 1894635822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19E6AD0" wp14:editId="48D7E157">
            <wp:extent cx="3657600" cy="5030470"/>
            <wp:effectExtent l="0" t="0" r="0" b="0"/>
            <wp:docPr id="1710802093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0802093" name="Picture 1710802093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FF76121" wp14:editId="115D717F">
            <wp:extent cx="3657600" cy="5030470"/>
            <wp:effectExtent l="0" t="0" r="0" b="0"/>
            <wp:docPr id="953443975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3443975" name="Picture 953443975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FEBC9CC" wp14:editId="09BF77A4">
            <wp:extent cx="3657600" cy="5030470"/>
            <wp:effectExtent l="0" t="0" r="0" b="0"/>
            <wp:docPr id="71847868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478689" name="Picture 718478689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52D79F5" wp14:editId="151CB7AF">
            <wp:extent cx="3657600" cy="5030470"/>
            <wp:effectExtent l="0" t="0" r="0" b="0"/>
            <wp:docPr id="1261262888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262888" name="Picture 1261262888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E61C2ED" wp14:editId="77445FD0">
            <wp:extent cx="3657600" cy="5030470"/>
            <wp:effectExtent l="0" t="0" r="0" b="0"/>
            <wp:docPr id="334332025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332025" name="Picture 334332025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D8A886E" wp14:editId="2494B083">
            <wp:extent cx="3657600" cy="5030470"/>
            <wp:effectExtent l="0" t="0" r="0" b="0"/>
            <wp:docPr id="652551536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551536" name="Picture 652551536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8B29F5F" wp14:editId="02F5A3AC">
            <wp:extent cx="3657600" cy="5030470"/>
            <wp:effectExtent l="0" t="0" r="0" b="0"/>
            <wp:docPr id="90350261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3502613" name="Picture 903502613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11773C0" wp14:editId="2D391C0B">
            <wp:extent cx="3657600" cy="5030470"/>
            <wp:effectExtent l="0" t="0" r="0" b="0"/>
            <wp:docPr id="1255814316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814316" name="Picture 1255814316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DEDB17D" wp14:editId="25363FC5">
            <wp:extent cx="3657600" cy="5030470"/>
            <wp:effectExtent l="0" t="0" r="0" b="0"/>
            <wp:docPr id="1085319681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319681" name="Picture 1085319681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3179173" wp14:editId="3078CBFC">
            <wp:extent cx="3657600" cy="5030470"/>
            <wp:effectExtent l="0" t="0" r="0" b="0"/>
            <wp:docPr id="554922869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922869" name="Picture 554922869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CED4324" wp14:editId="0223BF91">
            <wp:extent cx="3657600" cy="5030470"/>
            <wp:effectExtent l="0" t="0" r="0" b="0"/>
            <wp:docPr id="2065917723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917723" name="Picture 2065917723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73FE7C1" wp14:editId="4E613464">
            <wp:extent cx="3657600" cy="5030470"/>
            <wp:effectExtent l="0" t="0" r="0" b="0"/>
            <wp:docPr id="1779102959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102959" name="Picture 1779102959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BE9B32F" wp14:editId="1B7ABAE9">
            <wp:extent cx="3657600" cy="5030470"/>
            <wp:effectExtent l="0" t="0" r="0" b="0"/>
            <wp:docPr id="1426459227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6459227" name="Picture 1426459227"/>
                    <pic:cNvPicPr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91A1C33" wp14:editId="64974D3B">
            <wp:extent cx="3657600" cy="5030470"/>
            <wp:effectExtent l="0" t="0" r="0" b="0"/>
            <wp:docPr id="705984752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984752" name="Picture 705984752"/>
                    <pic:cNvPicPr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88BAE98" wp14:editId="353C47B2">
            <wp:extent cx="3657600" cy="5030470"/>
            <wp:effectExtent l="0" t="0" r="0" b="0"/>
            <wp:docPr id="293005873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005873" name="Picture 293005873"/>
                    <pic:cNvPicPr/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DA6C533" wp14:editId="343A2222">
            <wp:extent cx="3657600" cy="5030470"/>
            <wp:effectExtent l="0" t="0" r="0" b="0"/>
            <wp:docPr id="1222297717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297717" name="Picture 1222297717"/>
                    <pic:cNvPicPr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99A7B74" wp14:editId="45B10C85">
            <wp:extent cx="3657600" cy="5030470"/>
            <wp:effectExtent l="0" t="0" r="0" b="0"/>
            <wp:docPr id="1928246593" name="Picture 53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246593" name="Picture 53" descr="A white paper with black text&#10;&#10;Description automatically generated"/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169E49D" wp14:editId="4741E312">
            <wp:extent cx="3657600" cy="5030470"/>
            <wp:effectExtent l="0" t="0" r="0" b="0"/>
            <wp:docPr id="1092572129" name="Picture 54" descr="A close-up of a poe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572129" name="Picture 54" descr="A close-up of a poem&#10;&#10;Description automatically generated"/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8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7D78CA2" wp14:editId="6D433B2B">
            <wp:extent cx="3657600" cy="5030470"/>
            <wp:effectExtent l="0" t="0" r="0" b="0"/>
            <wp:docPr id="268560103" name="Picture 55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560103" name="Picture 55" descr="A white paper with black text&#10;&#10;Description automatically generated"/>
                    <pic:cNvPicPr/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313C6" w:rsidSect="00B877AC">
      <w:footerReference w:type="even" r:id="rId66"/>
      <w:footerReference w:type="default" r:id="rId67"/>
      <w:pgSz w:w="8640" w:h="1296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3AEAB6" w14:textId="77777777" w:rsidR="009A34ED" w:rsidRDefault="009A34ED" w:rsidP="00C640D0">
      <w:r>
        <w:separator/>
      </w:r>
    </w:p>
  </w:endnote>
  <w:endnote w:type="continuationSeparator" w:id="0">
    <w:p w14:paraId="103F5944" w14:textId="77777777" w:rsidR="009A34ED" w:rsidRDefault="009A34ED" w:rsidP="00C64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62B58C" w14:textId="26907C12" w:rsidR="00714E17" w:rsidRPr="00714E17" w:rsidRDefault="00714E17">
    <w:pPr>
      <w:pStyle w:val="Footer"/>
      <w:rPr>
        <w:rFonts w:ascii="Times New Roman" w:hAnsi="Times New Roman" w:cs="Times New Roman"/>
        <w:sz w:val="20"/>
        <w:szCs w:val="20"/>
      </w:rPr>
    </w:pPr>
    <w:r w:rsidRPr="00714E17">
      <w:rPr>
        <w:rFonts w:ascii="Times New Roman" w:hAnsi="Times New Roman" w:cs="Times New Roman"/>
        <w:sz w:val="20"/>
        <w:szCs w:val="20"/>
      </w:rPr>
      <w:t xml:space="preserve">Page </w:t>
    </w:r>
    <w:sdt>
      <w:sdtPr>
        <w:rPr>
          <w:rFonts w:ascii="Times New Roman" w:hAnsi="Times New Roman" w:cs="Times New Roman"/>
          <w:sz w:val="20"/>
          <w:szCs w:val="20"/>
        </w:rPr>
        <w:id w:val="-1955429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714E17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714E17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714E17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714E17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714E17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sdtContent>
    </w:sdt>
  </w:p>
  <w:p w14:paraId="3489BB41" w14:textId="77777777" w:rsidR="00364833" w:rsidRDefault="003648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993FA" w14:textId="683C71E4" w:rsidR="002A2164" w:rsidRPr="00786DD7" w:rsidRDefault="00786DD7">
    <w:pPr>
      <w:pStyle w:val="Footer"/>
      <w:jc w:val="right"/>
      <w:rPr>
        <w:rFonts w:ascii="Times New Roman" w:hAnsi="Times New Roman" w:cs="Times New Roman"/>
        <w:sz w:val="20"/>
        <w:szCs w:val="20"/>
      </w:rPr>
    </w:pPr>
    <w:r w:rsidRPr="00786DD7">
      <w:rPr>
        <w:rFonts w:ascii="Times New Roman" w:hAnsi="Times New Roman" w:cs="Times New Roman"/>
        <w:sz w:val="20"/>
        <w:szCs w:val="20"/>
      </w:rPr>
      <w:t xml:space="preserve">Page </w:t>
    </w:r>
    <w:sdt>
      <w:sdtPr>
        <w:rPr>
          <w:rFonts w:ascii="Times New Roman" w:hAnsi="Times New Roman" w:cs="Times New Roman"/>
          <w:sz w:val="20"/>
          <w:szCs w:val="20"/>
        </w:rPr>
        <w:id w:val="-18074208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2A2164" w:rsidRPr="00786DD7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2A2164" w:rsidRPr="00786DD7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="002A2164" w:rsidRPr="00786DD7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A2164" w:rsidRPr="00786DD7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="002A2164" w:rsidRPr="00786DD7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sdtContent>
    </w:sdt>
  </w:p>
  <w:p w14:paraId="61065098" w14:textId="0798B902" w:rsidR="00C640D0" w:rsidRPr="00C640D0" w:rsidRDefault="00C640D0" w:rsidP="00C640D0">
    <w:pPr>
      <w:pStyle w:val="Footer"/>
      <w:jc w:val="cen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953B4E" w14:textId="77777777" w:rsidR="009A34ED" w:rsidRDefault="009A34ED" w:rsidP="00C640D0">
      <w:r>
        <w:separator/>
      </w:r>
    </w:p>
  </w:footnote>
  <w:footnote w:type="continuationSeparator" w:id="0">
    <w:p w14:paraId="5848D227" w14:textId="77777777" w:rsidR="009A34ED" w:rsidRDefault="009A34ED" w:rsidP="00C640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2DF4CF4"/>
    <w:multiLevelType w:val="hybridMultilevel"/>
    <w:tmpl w:val="1D7EAE5C"/>
    <w:lvl w:ilvl="0" w:tplc="5E8C8CC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8C14438"/>
    <w:multiLevelType w:val="hybridMultilevel"/>
    <w:tmpl w:val="A470EF48"/>
    <w:lvl w:ilvl="0" w:tplc="1B8E9C5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709652194">
    <w:abstractNumId w:val="20"/>
  </w:num>
  <w:num w:numId="2" w16cid:durableId="1975330448">
    <w:abstractNumId w:val="13"/>
  </w:num>
  <w:num w:numId="3" w16cid:durableId="577056731">
    <w:abstractNumId w:val="10"/>
  </w:num>
  <w:num w:numId="4" w16cid:durableId="1322849856">
    <w:abstractNumId w:val="22"/>
  </w:num>
  <w:num w:numId="5" w16cid:durableId="1861357576">
    <w:abstractNumId w:val="14"/>
  </w:num>
  <w:num w:numId="6" w16cid:durableId="1898662172">
    <w:abstractNumId w:val="17"/>
  </w:num>
  <w:num w:numId="7" w16cid:durableId="1709452880">
    <w:abstractNumId w:val="19"/>
  </w:num>
  <w:num w:numId="8" w16cid:durableId="1532456571">
    <w:abstractNumId w:val="9"/>
  </w:num>
  <w:num w:numId="9" w16cid:durableId="1987053518">
    <w:abstractNumId w:val="7"/>
  </w:num>
  <w:num w:numId="10" w16cid:durableId="314335073">
    <w:abstractNumId w:val="6"/>
  </w:num>
  <w:num w:numId="11" w16cid:durableId="570581247">
    <w:abstractNumId w:val="5"/>
  </w:num>
  <w:num w:numId="12" w16cid:durableId="147405325">
    <w:abstractNumId w:val="4"/>
  </w:num>
  <w:num w:numId="13" w16cid:durableId="689650385">
    <w:abstractNumId w:val="8"/>
  </w:num>
  <w:num w:numId="14" w16cid:durableId="2000647753">
    <w:abstractNumId w:val="3"/>
  </w:num>
  <w:num w:numId="15" w16cid:durableId="663972589">
    <w:abstractNumId w:val="2"/>
  </w:num>
  <w:num w:numId="16" w16cid:durableId="1856731215">
    <w:abstractNumId w:val="1"/>
  </w:num>
  <w:num w:numId="17" w16cid:durableId="2080905304">
    <w:abstractNumId w:val="0"/>
  </w:num>
  <w:num w:numId="18" w16cid:durableId="1339767283">
    <w:abstractNumId w:val="15"/>
  </w:num>
  <w:num w:numId="19" w16cid:durableId="2054767607">
    <w:abstractNumId w:val="16"/>
  </w:num>
  <w:num w:numId="20" w16cid:durableId="40636390">
    <w:abstractNumId w:val="21"/>
  </w:num>
  <w:num w:numId="21" w16cid:durableId="1499299081">
    <w:abstractNumId w:val="18"/>
  </w:num>
  <w:num w:numId="22" w16cid:durableId="107089014">
    <w:abstractNumId w:val="12"/>
  </w:num>
  <w:num w:numId="23" w16cid:durableId="587035970">
    <w:abstractNumId w:val="24"/>
  </w:num>
  <w:num w:numId="24" w16cid:durableId="1222250520">
    <w:abstractNumId w:val="23"/>
  </w:num>
  <w:num w:numId="25" w16cid:durableId="3168063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C22"/>
    <w:rsid w:val="00020E9B"/>
    <w:rsid w:val="000239E0"/>
    <w:rsid w:val="00053D4A"/>
    <w:rsid w:val="00085729"/>
    <w:rsid w:val="000C5E42"/>
    <w:rsid w:val="000D4460"/>
    <w:rsid w:val="000F1CFD"/>
    <w:rsid w:val="001237A4"/>
    <w:rsid w:val="00124603"/>
    <w:rsid w:val="0012635A"/>
    <w:rsid w:val="00130387"/>
    <w:rsid w:val="00145F08"/>
    <w:rsid w:val="00160663"/>
    <w:rsid w:val="001702BA"/>
    <w:rsid w:val="00171D59"/>
    <w:rsid w:val="00174F5E"/>
    <w:rsid w:val="001B6737"/>
    <w:rsid w:val="001D0873"/>
    <w:rsid w:val="001F417B"/>
    <w:rsid w:val="00201595"/>
    <w:rsid w:val="00201EA0"/>
    <w:rsid w:val="00206711"/>
    <w:rsid w:val="002200D6"/>
    <w:rsid w:val="00226529"/>
    <w:rsid w:val="0022722F"/>
    <w:rsid w:val="00236932"/>
    <w:rsid w:val="00243C3A"/>
    <w:rsid w:val="00263D08"/>
    <w:rsid w:val="002A2164"/>
    <w:rsid w:val="002A6486"/>
    <w:rsid w:val="002C69C9"/>
    <w:rsid w:val="003037C5"/>
    <w:rsid w:val="00305EB0"/>
    <w:rsid w:val="0032171C"/>
    <w:rsid w:val="00322D5C"/>
    <w:rsid w:val="003254DD"/>
    <w:rsid w:val="0035214E"/>
    <w:rsid w:val="00353DF3"/>
    <w:rsid w:val="00355836"/>
    <w:rsid w:val="00355D0C"/>
    <w:rsid w:val="00360D9C"/>
    <w:rsid w:val="0036181B"/>
    <w:rsid w:val="00364833"/>
    <w:rsid w:val="00371CBF"/>
    <w:rsid w:val="00376A40"/>
    <w:rsid w:val="003C09AE"/>
    <w:rsid w:val="003C2661"/>
    <w:rsid w:val="003F6932"/>
    <w:rsid w:val="003F6ADE"/>
    <w:rsid w:val="0041496A"/>
    <w:rsid w:val="004538AB"/>
    <w:rsid w:val="00454277"/>
    <w:rsid w:val="00455816"/>
    <w:rsid w:val="00465278"/>
    <w:rsid w:val="00472D50"/>
    <w:rsid w:val="004946AE"/>
    <w:rsid w:val="004B1072"/>
    <w:rsid w:val="004F22D9"/>
    <w:rsid w:val="005079E5"/>
    <w:rsid w:val="00520225"/>
    <w:rsid w:val="00520B6C"/>
    <w:rsid w:val="00523758"/>
    <w:rsid w:val="005356B6"/>
    <w:rsid w:val="005509BC"/>
    <w:rsid w:val="00551C22"/>
    <w:rsid w:val="00554B2F"/>
    <w:rsid w:val="005560A3"/>
    <w:rsid w:val="005737C0"/>
    <w:rsid w:val="00594D1F"/>
    <w:rsid w:val="005A0549"/>
    <w:rsid w:val="005A7836"/>
    <w:rsid w:val="005C3453"/>
    <w:rsid w:val="005D487D"/>
    <w:rsid w:val="005F36EF"/>
    <w:rsid w:val="0060148D"/>
    <w:rsid w:val="00606A65"/>
    <w:rsid w:val="00614414"/>
    <w:rsid w:val="00615603"/>
    <w:rsid w:val="00636F70"/>
    <w:rsid w:val="00645252"/>
    <w:rsid w:val="00651400"/>
    <w:rsid w:val="00651977"/>
    <w:rsid w:val="00666E2A"/>
    <w:rsid w:val="00673F9F"/>
    <w:rsid w:val="00681E40"/>
    <w:rsid w:val="006A2EC8"/>
    <w:rsid w:val="006D3D74"/>
    <w:rsid w:val="00702534"/>
    <w:rsid w:val="00714E17"/>
    <w:rsid w:val="00717204"/>
    <w:rsid w:val="00722316"/>
    <w:rsid w:val="0072355B"/>
    <w:rsid w:val="0074468B"/>
    <w:rsid w:val="0075411E"/>
    <w:rsid w:val="00756298"/>
    <w:rsid w:val="00786DD7"/>
    <w:rsid w:val="00792CC4"/>
    <w:rsid w:val="007D0B58"/>
    <w:rsid w:val="007D2901"/>
    <w:rsid w:val="00803231"/>
    <w:rsid w:val="00824CB4"/>
    <w:rsid w:val="00830E6B"/>
    <w:rsid w:val="008322E7"/>
    <w:rsid w:val="0083569A"/>
    <w:rsid w:val="00836FCC"/>
    <w:rsid w:val="00873049"/>
    <w:rsid w:val="00875980"/>
    <w:rsid w:val="008870E1"/>
    <w:rsid w:val="008A31BF"/>
    <w:rsid w:val="008D671E"/>
    <w:rsid w:val="00900CAF"/>
    <w:rsid w:val="0090393E"/>
    <w:rsid w:val="00911EF4"/>
    <w:rsid w:val="00916C1D"/>
    <w:rsid w:val="00927E0D"/>
    <w:rsid w:val="009313C6"/>
    <w:rsid w:val="00975BE1"/>
    <w:rsid w:val="00982E8F"/>
    <w:rsid w:val="00992479"/>
    <w:rsid w:val="009A1FE8"/>
    <w:rsid w:val="009A34ED"/>
    <w:rsid w:val="009A5F76"/>
    <w:rsid w:val="009A7A1A"/>
    <w:rsid w:val="009B4439"/>
    <w:rsid w:val="009D29EF"/>
    <w:rsid w:val="009E0B9F"/>
    <w:rsid w:val="00A02641"/>
    <w:rsid w:val="00A073A1"/>
    <w:rsid w:val="00A23060"/>
    <w:rsid w:val="00A2508A"/>
    <w:rsid w:val="00A33AE4"/>
    <w:rsid w:val="00A34F8A"/>
    <w:rsid w:val="00A3629D"/>
    <w:rsid w:val="00A463E2"/>
    <w:rsid w:val="00A63E32"/>
    <w:rsid w:val="00A63E7E"/>
    <w:rsid w:val="00A7528B"/>
    <w:rsid w:val="00A76AD4"/>
    <w:rsid w:val="00A9204E"/>
    <w:rsid w:val="00A93C0A"/>
    <w:rsid w:val="00A963D7"/>
    <w:rsid w:val="00AA2781"/>
    <w:rsid w:val="00AB54CD"/>
    <w:rsid w:val="00AC4598"/>
    <w:rsid w:val="00AC71C4"/>
    <w:rsid w:val="00AD7211"/>
    <w:rsid w:val="00AF0FB2"/>
    <w:rsid w:val="00B0090E"/>
    <w:rsid w:val="00B07E09"/>
    <w:rsid w:val="00B17D35"/>
    <w:rsid w:val="00B4714E"/>
    <w:rsid w:val="00B51677"/>
    <w:rsid w:val="00B520AA"/>
    <w:rsid w:val="00B52E8E"/>
    <w:rsid w:val="00B6595F"/>
    <w:rsid w:val="00B70815"/>
    <w:rsid w:val="00B73884"/>
    <w:rsid w:val="00B80596"/>
    <w:rsid w:val="00B877AC"/>
    <w:rsid w:val="00B964DA"/>
    <w:rsid w:val="00BA15AE"/>
    <w:rsid w:val="00BA2BD3"/>
    <w:rsid w:val="00BA6C5A"/>
    <w:rsid w:val="00BA7335"/>
    <w:rsid w:val="00BC20F6"/>
    <w:rsid w:val="00BE24B8"/>
    <w:rsid w:val="00C15827"/>
    <w:rsid w:val="00C33434"/>
    <w:rsid w:val="00C44FF0"/>
    <w:rsid w:val="00C516F9"/>
    <w:rsid w:val="00C53B77"/>
    <w:rsid w:val="00C640D0"/>
    <w:rsid w:val="00C72EEF"/>
    <w:rsid w:val="00CA0C20"/>
    <w:rsid w:val="00CC190B"/>
    <w:rsid w:val="00CC2C0B"/>
    <w:rsid w:val="00CC69E9"/>
    <w:rsid w:val="00CD667A"/>
    <w:rsid w:val="00CE67BF"/>
    <w:rsid w:val="00D22DC8"/>
    <w:rsid w:val="00D27FFE"/>
    <w:rsid w:val="00D546FD"/>
    <w:rsid w:val="00D8296D"/>
    <w:rsid w:val="00D82EEB"/>
    <w:rsid w:val="00D8354D"/>
    <w:rsid w:val="00D8483B"/>
    <w:rsid w:val="00D85121"/>
    <w:rsid w:val="00DA0F28"/>
    <w:rsid w:val="00DA54BE"/>
    <w:rsid w:val="00DB5EA7"/>
    <w:rsid w:val="00DD227E"/>
    <w:rsid w:val="00E0288D"/>
    <w:rsid w:val="00E10712"/>
    <w:rsid w:val="00E21DA0"/>
    <w:rsid w:val="00E3578E"/>
    <w:rsid w:val="00E41B71"/>
    <w:rsid w:val="00E67A0E"/>
    <w:rsid w:val="00E74088"/>
    <w:rsid w:val="00E74C5A"/>
    <w:rsid w:val="00EB030B"/>
    <w:rsid w:val="00EB5446"/>
    <w:rsid w:val="00EC730D"/>
    <w:rsid w:val="00ED23CB"/>
    <w:rsid w:val="00ED28EC"/>
    <w:rsid w:val="00EE4D7D"/>
    <w:rsid w:val="00EE5D70"/>
    <w:rsid w:val="00F007E0"/>
    <w:rsid w:val="00F10AB5"/>
    <w:rsid w:val="00F45712"/>
    <w:rsid w:val="00F50669"/>
    <w:rsid w:val="00F62722"/>
    <w:rsid w:val="00F638B4"/>
    <w:rsid w:val="00F777E9"/>
    <w:rsid w:val="00F77BF6"/>
    <w:rsid w:val="00FA57FE"/>
    <w:rsid w:val="00FA6B6F"/>
    <w:rsid w:val="00FB5879"/>
    <w:rsid w:val="00FE6BBC"/>
    <w:rsid w:val="00FF1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2F229E"/>
  <w15:chartTrackingRefBased/>
  <w15:docId w15:val="{6E35459A-17B9-40A7-88D2-0E0000030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unhideWhenUsed/>
    <w:qFormat/>
    <w:rsid w:val="00B708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openxmlformats.org/officeDocument/2006/relationships/image" Target="media/image29.jpeg"/><Relationship Id="rId21" Type="http://schemas.openxmlformats.org/officeDocument/2006/relationships/image" Target="media/image11.jpeg"/><Relationship Id="rId34" Type="http://schemas.openxmlformats.org/officeDocument/2006/relationships/image" Target="media/image24.jpeg"/><Relationship Id="rId42" Type="http://schemas.openxmlformats.org/officeDocument/2006/relationships/image" Target="media/image32.jpeg"/><Relationship Id="rId47" Type="http://schemas.openxmlformats.org/officeDocument/2006/relationships/image" Target="media/image37.jpeg"/><Relationship Id="rId50" Type="http://schemas.openxmlformats.org/officeDocument/2006/relationships/image" Target="media/image40.jpeg"/><Relationship Id="rId55" Type="http://schemas.openxmlformats.org/officeDocument/2006/relationships/image" Target="media/image45.jpeg"/><Relationship Id="rId63" Type="http://schemas.openxmlformats.org/officeDocument/2006/relationships/image" Target="media/image53.jpeg"/><Relationship Id="rId68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53" Type="http://schemas.openxmlformats.org/officeDocument/2006/relationships/image" Target="media/image43.jpeg"/><Relationship Id="rId58" Type="http://schemas.openxmlformats.org/officeDocument/2006/relationships/image" Target="media/image48.jpeg"/><Relationship Id="rId66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49" Type="http://schemas.openxmlformats.org/officeDocument/2006/relationships/image" Target="media/image39.jpeg"/><Relationship Id="rId57" Type="http://schemas.openxmlformats.org/officeDocument/2006/relationships/image" Target="media/image47.jpeg"/><Relationship Id="rId61" Type="http://schemas.openxmlformats.org/officeDocument/2006/relationships/image" Target="media/image51.jpe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31" Type="http://schemas.openxmlformats.org/officeDocument/2006/relationships/image" Target="media/image21.jpeg"/><Relationship Id="rId44" Type="http://schemas.openxmlformats.org/officeDocument/2006/relationships/image" Target="media/image34.jpeg"/><Relationship Id="rId52" Type="http://schemas.openxmlformats.org/officeDocument/2006/relationships/image" Target="media/image42.jpeg"/><Relationship Id="rId60" Type="http://schemas.openxmlformats.org/officeDocument/2006/relationships/image" Target="media/image50.jpeg"/><Relationship Id="rId65" Type="http://schemas.openxmlformats.org/officeDocument/2006/relationships/image" Target="media/image55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openxmlformats.org/officeDocument/2006/relationships/image" Target="media/image38.jpeg"/><Relationship Id="rId56" Type="http://schemas.openxmlformats.org/officeDocument/2006/relationships/image" Target="media/image46.jpeg"/><Relationship Id="rId64" Type="http://schemas.openxmlformats.org/officeDocument/2006/relationships/image" Target="media/image54.jpeg"/><Relationship Id="rId69" Type="http://schemas.openxmlformats.org/officeDocument/2006/relationships/theme" Target="theme/theme1.xml"/><Relationship Id="rId8" Type="http://schemas.openxmlformats.org/officeDocument/2006/relationships/webSettings" Target="webSettings.xml"/><Relationship Id="rId51" Type="http://schemas.openxmlformats.org/officeDocument/2006/relationships/image" Target="media/image41.jpeg"/><Relationship Id="rId3" Type="http://schemas.openxmlformats.org/officeDocument/2006/relationships/customXml" Target="../customXml/item3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36.jpeg"/><Relationship Id="rId59" Type="http://schemas.openxmlformats.org/officeDocument/2006/relationships/image" Target="media/image49.jpeg"/><Relationship Id="rId67" Type="http://schemas.openxmlformats.org/officeDocument/2006/relationships/footer" Target="footer2.xml"/><Relationship Id="rId20" Type="http://schemas.openxmlformats.org/officeDocument/2006/relationships/image" Target="media/image10.jpeg"/><Relationship Id="rId41" Type="http://schemas.openxmlformats.org/officeDocument/2006/relationships/image" Target="media/image31.jpeg"/><Relationship Id="rId54" Type="http://schemas.openxmlformats.org/officeDocument/2006/relationships/image" Target="media/image44.jpeg"/><Relationship Id="rId62" Type="http://schemas.openxmlformats.org/officeDocument/2006/relationships/image" Target="media/image5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war\AppData\Local\Microsoft\Office\16.0\DTS\en-US%7b5A21ED49-BC14-4C3E-BB75-5E8D676032A3%7d\%7b3323B93A-6179-4B2B-ACC9-3C3D4CDE3B86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179E9D-4650-430C-932E-D57F0B8D07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{3323B93A-6179-4B2B-ACC9-3C3D4CDE3B86}tf02786999_win32</Template>
  <TotalTime>1</TotalTime>
  <Pages>59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2</cp:revision>
  <dcterms:created xsi:type="dcterms:W3CDTF">2024-09-07T15:28:00Z</dcterms:created>
  <dcterms:modified xsi:type="dcterms:W3CDTF">2024-09-07T15:28:00Z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