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616E2" w14:textId="27261783" w:rsidR="00CD12CE" w:rsidRDefault="00B05724" w:rsidP="00CD12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Morning Sunflower Speaks</w:t>
      </w:r>
    </w:p>
    <w:p w14:paraId="1A5DE955" w14:textId="6EFE4945" w:rsidR="00CD12CE" w:rsidRDefault="00CD12CE" w:rsidP="00CD12CE">
      <w:pPr>
        <w:rPr>
          <w:rFonts w:ascii="Times New Roman" w:hAnsi="Times New Roman" w:cs="Times New Roman"/>
          <w:sz w:val="24"/>
          <w:szCs w:val="24"/>
        </w:rPr>
      </w:pPr>
    </w:p>
    <w:p w14:paraId="3C68B010" w14:textId="77777777" w:rsidR="00DD1554" w:rsidRDefault="00DD1554" w:rsidP="00CD12CE">
      <w:pPr>
        <w:rPr>
          <w:rFonts w:ascii="Times New Roman" w:hAnsi="Times New Roman" w:cs="Times New Roman"/>
          <w:sz w:val="24"/>
          <w:szCs w:val="24"/>
        </w:rPr>
      </w:pPr>
    </w:p>
    <w:p w14:paraId="3F255620" w14:textId="7F405D1D" w:rsidR="00025777" w:rsidRDefault="00733163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sit silent in the morning</w:t>
      </w:r>
    </w:p>
    <w:p w14:paraId="52B8786D" w14:textId="29EC0909" w:rsidR="00733163" w:rsidRDefault="009B70A0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733163">
        <w:rPr>
          <w:rFonts w:ascii="Times New Roman" w:hAnsi="Times New Roman" w:cs="Times New Roman"/>
          <w:sz w:val="24"/>
          <w:szCs w:val="24"/>
        </w:rPr>
        <w:t>ith a sunflower between us</w:t>
      </w:r>
      <w:r>
        <w:rPr>
          <w:rFonts w:ascii="Times New Roman" w:hAnsi="Times New Roman" w:cs="Times New Roman"/>
          <w:sz w:val="24"/>
          <w:szCs w:val="24"/>
        </w:rPr>
        <w:t>—</w:t>
      </w:r>
    </w:p>
    <w:p w14:paraId="7E0C97DC" w14:textId="26DA64DA" w:rsidR="00733163" w:rsidRDefault="00733163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speaks, spreading golden cupcake petals</w:t>
      </w:r>
    </w:p>
    <w:p w14:paraId="10975A03" w14:textId="771A6B79" w:rsidR="00733163" w:rsidRDefault="00733163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drift slowly</w:t>
      </w:r>
    </w:p>
    <w:p w14:paraId="6CCF9A4A" w14:textId="4091A5DF" w:rsidR="00733163" w:rsidRDefault="00733163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F5FED">
        <w:rPr>
          <w:rFonts w:ascii="Times New Roman" w:hAnsi="Times New Roman" w:cs="Times New Roman"/>
          <w:sz w:val="24"/>
          <w:szCs w:val="24"/>
        </w:rPr>
        <w:t>t</w:t>
      </w:r>
      <w:r w:rsidR="00DF4627">
        <w:rPr>
          <w:rFonts w:ascii="Times New Roman" w:hAnsi="Times New Roman" w:cs="Times New Roman"/>
          <w:sz w:val="24"/>
          <w:szCs w:val="24"/>
        </w:rPr>
        <w:t>owards the tablecloth.</w:t>
      </w:r>
    </w:p>
    <w:p w14:paraId="2E398AF4" w14:textId="77777777" w:rsidR="005F28A9" w:rsidRDefault="005F28A9" w:rsidP="00CD12CE">
      <w:pPr>
        <w:rPr>
          <w:rFonts w:ascii="Times New Roman" w:hAnsi="Times New Roman" w:cs="Times New Roman"/>
          <w:sz w:val="24"/>
          <w:szCs w:val="24"/>
        </w:rPr>
      </w:pPr>
    </w:p>
    <w:p w14:paraId="0AA5217A" w14:textId="5783363E" w:rsidR="005F28A9" w:rsidRDefault="005F28A9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eye-heart</w:t>
      </w:r>
      <w:r w:rsidR="0069228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crack open and pour hot liquid</w:t>
      </w:r>
    </w:p>
    <w:p w14:paraId="4250686A" w14:textId="31227E6E" w:rsidR="005F28A9" w:rsidRDefault="008973E7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 I gaze at your face</w:t>
      </w:r>
    </w:p>
    <w:p w14:paraId="43BF9DD2" w14:textId="461CE428" w:rsidR="005F28A9" w:rsidRDefault="005F28A9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Glued far away against the wallpaper</w:t>
      </w:r>
      <w:r w:rsidR="00955519">
        <w:rPr>
          <w:rFonts w:ascii="Times New Roman" w:hAnsi="Times New Roman" w:cs="Times New Roman"/>
          <w:sz w:val="24"/>
          <w:szCs w:val="24"/>
        </w:rPr>
        <w:t>—</w:t>
      </w:r>
    </w:p>
    <w:p w14:paraId="60A33833" w14:textId="78E989E8" w:rsidR="00172296" w:rsidRDefault="00172296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are eating wheatbread toast.</w:t>
      </w:r>
    </w:p>
    <w:p w14:paraId="234F8901" w14:textId="77777777" w:rsidR="00172296" w:rsidRDefault="00172296" w:rsidP="00CD12CE">
      <w:pPr>
        <w:rPr>
          <w:rFonts w:ascii="Times New Roman" w:hAnsi="Times New Roman" w:cs="Times New Roman"/>
          <w:sz w:val="24"/>
          <w:szCs w:val="24"/>
        </w:rPr>
      </w:pPr>
    </w:p>
    <w:p w14:paraId="03DB5F49" w14:textId="7D672D07" w:rsidR="00172296" w:rsidRDefault="00172296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don’t ask—</w:t>
      </w:r>
    </w:p>
    <w:p w14:paraId="7B667803" w14:textId="141AC813" w:rsidR="00172296" w:rsidRDefault="00172296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pass the butter</w:t>
      </w:r>
    </w:p>
    <w:p w14:paraId="069F8EC0" w14:textId="04E0736A" w:rsidR="00172296" w:rsidRDefault="00172296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 golden liquid teardrops</w:t>
      </w:r>
    </w:p>
    <w:p w14:paraId="0B74A2F6" w14:textId="5773A358" w:rsidR="00172296" w:rsidRDefault="005A20C0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drip like syrup from my face</w:t>
      </w:r>
      <w:r w:rsidR="00C014A8">
        <w:rPr>
          <w:rFonts w:ascii="Times New Roman" w:hAnsi="Times New Roman" w:cs="Times New Roman"/>
          <w:sz w:val="24"/>
          <w:szCs w:val="24"/>
        </w:rPr>
        <w:t>—</w:t>
      </w:r>
    </w:p>
    <w:p w14:paraId="70B74860" w14:textId="1AA3EC08" w:rsidR="002F2DCD" w:rsidRDefault="009E6294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fall from</w:t>
      </w:r>
      <w:r w:rsidR="002F2DCD">
        <w:rPr>
          <w:rFonts w:ascii="Times New Roman" w:hAnsi="Times New Roman" w:cs="Times New Roman"/>
          <w:sz w:val="24"/>
          <w:szCs w:val="24"/>
        </w:rPr>
        <w:t xml:space="preserve"> my eye</w:t>
      </w:r>
      <w:r w:rsidR="00692288">
        <w:rPr>
          <w:rFonts w:ascii="Times New Roman" w:hAnsi="Times New Roman" w:cs="Times New Roman"/>
          <w:sz w:val="24"/>
          <w:szCs w:val="24"/>
        </w:rPr>
        <w:t>-</w:t>
      </w:r>
      <w:r w:rsidR="002F2DCD">
        <w:rPr>
          <w:rFonts w:ascii="Times New Roman" w:hAnsi="Times New Roman" w:cs="Times New Roman"/>
          <w:sz w:val="24"/>
          <w:szCs w:val="24"/>
        </w:rPr>
        <w:t>hearts towards my plate.</w:t>
      </w:r>
    </w:p>
    <w:p w14:paraId="36C34FD4" w14:textId="77777777" w:rsidR="002F2DCD" w:rsidRDefault="002F2DCD" w:rsidP="00CD12CE">
      <w:pPr>
        <w:rPr>
          <w:rFonts w:ascii="Times New Roman" w:hAnsi="Times New Roman" w:cs="Times New Roman"/>
          <w:sz w:val="24"/>
          <w:szCs w:val="24"/>
        </w:rPr>
      </w:pPr>
    </w:p>
    <w:p w14:paraId="3AB139AC" w14:textId="4FF2C03B" w:rsidR="002F2DCD" w:rsidRDefault="002F2DCD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look at the bread,</w:t>
      </w:r>
    </w:p>
    <w:p w14:paraId="6988A5BA" w14:textId="03F57B36" w:rsidR="002F2DCD" w:rsidRDefault="002F2DCD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 around the outline</w:t>
      </w:r>
    </w:p>
    <w:p w14:paraId="2224D539" w14:textId="3AD0FBC2" w:rsidR="002F2DCD" w:rsidRDefault="002F2DCD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your hand</w:t>
      </w:r>
    </w:p>
    <w:p w14:paraId="6D44552B" w14:textId="3933FD0E" w:rsidR="002F2DCD" w:rsidRDefault="002F2DCD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96D6C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esting on the tablecloth.</w:t>
      </w:r>
    </w:p>
    <w:p w14:paraId="6349D907" w14:textId="77777777" w:rsidR="00C014A8" w:rsidRDefault="00C014A8" w:rsidP="00CD12CE">
      <w:pPr>
        <w:rPr>
          <w:rFonts w:ascii="Times New Roman" w:hAnsi="Times New Roman" w:cs="Times New Roman"/>
          <w:sz w:val="24"/>
          <w:szCs w:val="24"/>
        </w:rPr>
      </w:pPr>
    </w:p>
    <w:p w14:paraId="1248B55D" w14:textId="11B718DC" w:rsidR="002F2DCD" w:rsidRDefault="002F2DCD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face</w:t>
      </w:r>
      <w:r w:rsidR="00771F53">
        <w:rPr>
          <w:rFonts w:ascii="Times New Roman" w:hAnsi="Times New Roman" w:cs="Times New Roman"/>
          <w:sz w:val="24"/>
          <w:szCs w:val="24"/>
        </w:rPr>
        <w:t xml:space="preserve"> is</w:t>
      </w:r>
      <w:r w:rsidR="008973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still profile</w:t>
      </w:r>
    </w:p>
    <w:p w14:paraId="141B8E3D" w14:textId="64EB69EB" w:rsidR="002F2DCD" w:rsidRDefault="00871E5C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Against the pattern of sunflower petals</w:t>
      </w:r>
    </w:p>
    <w:p w14:paraId="02149D22" w14:textId="5FF8A06B" w:rsidR="00871E5C" w:rsidRDefault="00871E5C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Strewn in yellow stencil</w:t>
      </w:r>
    </w:p>
    <w:p w14:paraId="0A47E699" w14:textId="5915426F" w:rsidR="00871E5C" w:rsidRDefault="00871E5C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96D6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 the white wall behind you.</w:t>
      </w:r>
    </w:p>
    <w:p w14:paraId="3724B943" w14:textId="77777777" w:rsidR="00796D6C" w:rsidRDefault="00796D6C" w:rsidP="00CD12CE">
      <w:pPr>
        <w:rPr>
          <w:rFonts w:ascii="Times New Roman" w:hAnsi="Times New Roman" w:cs="Times New Roman"/>
          <w:sz w:val="24"/>
          <w:szCs w:val="24"/>
        </w:rPr>
      </w:pPr>
    </w:p>
    <w:p w14:paraId="445C9146" w14:textId="608C3AED" w:rsidR="00796D6C" w:rsidRDefault="00796D6C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you turn your head</w:t>
      </w:r>
    </w:p>
    <w:p w14:paraId="4986C1CB" w14:textId="4FFE7188" w:rsidR="00796D6C" w:rsidRDefault="00796D6C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get a napkin</w:t>
      </w:r>
    </w:p>
    <w:p w14:paraId="5A555F1F" w14:textId="60537CCD" w:rsidR="00796D6C" w:rsidRDefault="00796D6C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windowshade flutters—</w:t>
      </w:r>
    </w:p>
    <w:p w14:paraId="7B23EFDE" w14:textId="23E92AF2" w:rsidR="00796D6C" w:rsidRDefault="00212324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spreads a darker shadow</w:t>
      </w:r>
    </w:p>
    <w:p w14:paraId="6DCE758C" w14:textId="63C623BB" w:rsidR="00212324" w:rsidRDefault="00212324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Against the morning haze</w:t>
      </w:r>
    </w:p>
    <w:p w14:paraId="461B74E0" w14:textId="547D0E13" w:rsidR="00212324" w:rsidRDefault="00212324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Like a halo on your head.</w:t>
      </w:r>
    </w:p>
    <w:p w14:paraId="61B1DCF8" w14:textId="77777777" w:rsidR="00212324" w:rsidRDefault="00212324" w:rsidP="00CD12CE">
      <w:pPr>
        <w:rPr>
          <w:rFonts w:ascii="Times New Roman" w:hAnsi="Times New Roman" w:cs="Times New Roman"/>
          <w:sz w:val="24"/>
          <w:szCs w:val="24"/>
        </w:rPr>
      </w:pPr>
    </w:p>
    <w:p w14:paraId="10893961" w14:textId="1FC05136" w:rsidR="00212324" w:rsidRDefault="00212324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Wordlessly you turn around</w:t>
      </w:r>
    </w:p>
    <w:p w14:paraId="628F4B3D" w14:textId="3803509A" w:rsidR="00212324" w:rsidRDefault="00212324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are swallowed by the wallpaper—</w:t>
      </w:r>
    </w:p>
    <w:p w14:paraId="0FED26C7" w14:textId="6214E3D5" w:rsidR="00212324" w:rsidRDefault="00212324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Heaven cast a cold, Dark Blink</w:t>
      </w:r>
    </w:p>
    <w:p w14:paraId="6F1A6DE5" w14:textId="21E25624" w:rsidR="00212324" w:rsidRDefault="00212324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Sealed and Pressur</w:t>
      </w:r>
      <w:r w:rsidR="000C20F8">
        <w:rPr>
          <w:rFonts w:ascii="Times New Roman" w:hAnsi="Times New Roman" w:cs="Times New Roman"/>
          <w:sz w:val="24"/>
          <w:szCs w:val="24"/>
        </w:rPr>
        <w:t>ized.</w:t>
      </w:r>
    </w:p>
    <w:p w14:paraId="0277A939" w14:textId="77777777" w:rsidR="000C20F8" w:rsidRDefault="000C20F8" w:rsidP="00CD12CE">
      <w:pPr>
        <w:rPr>
          <w:rFonts w:ascii="Times New Roman" w:hAnsi="Times New Roman" w:cs="Times New Roman"/>
          <w:sz w:val="24"/>
          <w:szCs w:val="24"/>
        </w:rPr>
      </w:pPr>
    </w:p>
    <w:p w14:paraId="76427B8E" w14:textId="143741A9" w:rsidR="000C20F8" w:rsidRDefault="000C20F8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eye-shades flutter to grasp a subtle light,</w:t>
      </w:r>
    </w:p>
    <w:p w14:paraId="48639B1D" w14:textId="1FA4E784" w:rsidR="000C20F8" w:rsidRDefault="000C20F8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breathe shining amber silkdust</w:t>
      </w:r>
    </w:p>
    <w:p w14:paraId="3B1BBA02" w14:textId="177FF027" w:rsidR="000C20F8" w:rsidRDefault="00642B0E" w:rsidP="00CD1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That falls </w:t>
      </w:r>
      <w:r w:rsidR="000C20F8">
        <w:rPr>
          <w:rFonts w:ascii="Times New Roman" w:hAnsi="Times New Roman" w:cs="Times New Roman"/>
          <w:sz w:val="24"/>
          <w:szCs w:val="24"/>
        </w:rPr>
        <w:t>moist</w:t>
      </w:r>
    </w:p>
    <w:p w14:paraId="61D6B5BC" w14:textId="029A05DA" w:rsidR="00940689" w:rsidRDefault="000C20F8" w:rsidP="009406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98F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 brief eternity</w:t>
      </w:r>
      <w:r w:rsidR="00EB1049">
        <w:rPr>
          <w:rFonts w:ascii="Times New Roman" w:hAnsi="Times New Roman" w:cs="Times New Roman"/>
          <w:sz w:val="24"/>
          <w:szCs w:val="24"/>
        </w:rPr>
        <w:t>.</w:t>
      </w:r>
    </w:p>
    <w:p w14:paraId="39B89DB1" w14:textId="17373187" w:rsidR="00692288" w:rsidRDefault="00692288">
      <w:pPr>
        <w:rPr>
          <w:rFonts w:ascii="Times New Roman" w:hAnsi="Times New Roman" w:cs="Times New Roman"/>
          <w:sz w:val="24"/>
          <w:szCs w:val="24"/>
        </w:rPr>
      </w:pPr>
    </w:p>
    <w:p w14:paraId="0ED4972A" w14:textId="026D6497" w:rsidR="000B72A2" w:rsidRDefault="00940689" w:rsidP="009406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Forever</w:t>
      </w:r>
      <w:r w:rsidR="00B7774F">
        <w:rPr>
          <w:rFonts w:ascii="Times New Roman" w:hAnsi="Times New Roman" w:cs="Times New Roman"/>
          <w:sz w:val="24"/>
          <w:szCs w:val="24"/>
        </w:rPr>
        <w:t xml:space="preserve"> inward retreat</w:t>
      </w:r>
    </w:p>
    <w:p w14:paraId="1B8B54A7" w14:textId="0680B8FC" w:rsidR="00B7774F" w:rsidRDefault="0075042A" w:rsidP="009406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7774F">
        <w:rPr>
          <w:rFonts w:ascii="Times New Roman" w:hAnsi="Times New Roman" w:cs="Times New Roman"/>
          <w:sz w:val="24"/>
          <w:szCs w:val="24"/>
        </w:rPr>
        <w:t>piraling downward</w:t>
      </w:r>
    </w:p>
    <w:p w14:paraId="720C8798" w14:textId="2E0A4877" w:rsidR="001F0B29" w:rsidRDefault="001F0B29" w:rsidP="009406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 stainless</w:t>
      </w:r>
    </w:p>
    <w:p w14:paraId="236F130D" w14:textId="79B1D8A5" w:rsidR="00DF4627" w:rsidRDefault="001F0B29" w:rsidP="008920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steel fun</w:t>
      </w:r>
      <w:r w:rsidR="008920FD">
        <w:rPr>
          <w:rFonts w:ascii="Times New Roman" w:hAnsi="Times New Roman" w:cs="Times New Roman"/>
          <w:sz w:val="24"/>
          <w:szCs w:val="24"/>
        </w:rPr>
        <w:t>nel</w:t>
      </w:r>
    </w:p>
    <w:p w14:paraId="364A522A" w14:textId="77777777" w:rsidR="00474D37" w:rsidRDefault="00474D37" w:rsidP="008920F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53E438A" w14:textId="3AD79C81" w:rsidR="008920FD" w:rsidRDefault="008920FD" w:rsidP="008920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mind that says ‘I’</w:t>
      </w:r>
    </w:p>
    <w:p w14:paraId="7E9885CC" w14:textId="36D11D2A" w:rsidR="008920FD" w:rsidRDefault="0075042A" w:rsidP="008920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077C9E">
        <w:rPr>
          <w:rFonts w:ascii="Times New Roman" w:hAnsi="Times New Roman" w:cs="Times New Roman"/>
          <w:sz w:val="24"/>
          <w:szCs w:val="24"/>
        </w:rPr>
        <w:t>annot make words</w:t>
      </w:r>
    </w:p>
    <w:p w14:paraId="4182EB2A" w14:textId="77777777" w:rsidR="00077C9E" w:rsidRDefault="00077C9E" w:rsidP="008920F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3C6F086" w14:textId="6270AFDD" w:rsidR="00077C9E" w:rsidRDefault="00077C9E" w:rsidP="008920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Gravity pulls dense</w:t>
      </w:r>
    </w:p>
    <w:p w14:paraId="452FF99D" w14:textId="0F58AB67" w:rsidR="006227F1" w:rsidRDefault="006227F1" w:rsidP="006227F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7920F7">
        <w:rPr>
          <w:rFonts w:ascii="Times New Roman" w:hAnsi="Times New Roman" w:cs="Times New Roman"/>
          <w:sz w:val="24"/>
          <w:szCs w:val="24"/>
        </w:rPr>
        <w:t>tone</w:t>
      </w:r>
      <w:r>
        <w:rPr>
          <w:rFonts w:ascii="Times New Roman" w:hAnsi="Times New Roman" w:cs="Times New Roman"/>
          <w:sz w:val="24"/>
          <w:szCs w:val="24"/>
        </w:rPr>
        <w:t>s within my body</w:t>
      </w:r>
    </w:p>
    <w:p w14:paraId="76531925" w14:textId="77777777" w:rsidR="00474D37" w:rsidRDefault="00474D37" w:rsidP="006227F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CA2E18D" w14:textId="72880175" w:rsidR="006B6FED" w:rsidRDefault="006B6FED" w:rsidP="006227F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eye-mind cracks</w:t>
      </w:r>
    </w:p>
    <w:p w14:paraId="1270BD05" w14:textId="57B44B69" w:rsidR="006B6FED" w:rsidRDefault="0075042A" w:rsidP="006227F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B6FED">
        <w:rPr>
          <w:rFonts w:ascii="Times New Roman" w:hAnsi="Times New Roman" w:cs="Times New Roman"/>
          <w:sz w:val="24"/>
          <w:szCs w:val="24"/>
        </w:rPr>
        <w:t xml:space="preserve"> paperthin horizon</w:t>
      </w:r>
    </w:p>
    <w:p w14:paraId="34EF21E7" w14:textId="77777777" w:rsidR="00C168B6" w:rsidRDefault="00C168B6" w:rsidP="001673E9">
      <w:pPr>
        <w:rPr>
          <w:rFonts w:ascii="Times New Roman" w:hAnsi="Times New Roman" w:cs="Times New Roman"/>
          <w:sz w:val="24"/>
          <w:szCs w:val="24"/>
        </w:rPr>
      </w:pPr>
    </w:p>
    <w:p w14:paraId="2130D6C8" w14:textId="68FC5FAB" w:rsidR="00296216" w:rsidRDefault="001673E9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Beyond the edge I hear a sound,</w:t>
      </w:r>
    </w:p>
    <w:p w14:paraId="3B3356B8" w14:textId="6F3F93FF" w:rsidR="001673E9" w:rsidRDefault="001673E9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Music undefined and pure like mist</w:t>
      </w:r>
      <w:r w:rsidR="001C1B04">
        <w:rPr>
          <w:rFonts w:ascii="Times New Roman" w:hAnsi="Times New Roman" w:cs="Times New Roman"/>
          <w:sz w:val="24"/>
          <w:szCs w:val="24"/>
        </w:rPr>
        <w:t>.</w:t>
      </w:r>
    </w:p>
    <w:p w14:paraId="080FC2F7" w14:textId="77777777" w:rsidR="001C1B04" w:rsidRDefault="001C1B04" w:rsidP="001673E9">
      <w:pPr>
        <w:rPr>
          <w:rFonts w:ascii="Times New Roman" w:hAnsi="Times New Roman" w:cs="Times New Roman"/>
          <w:sz w:val="24"/>
          <w:szCs w:val="24"/>
        </w:rPr>
      </w:pPr>
    </w:p>
    <w:p w14:paraId="25B80039" w14:textId="1850B854" w:rsidR="001673E9" w:rsidRDefault="001673E9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voice ripples softly</w:t>
      </w:r>
    </w:p>
    <w:p w14:paraId="2D6DB38F" w14:textId="5BCFCBD9" w:rsidR="001673E9" w:rsidRDefault="001673E9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 the dark</w:t>
      </w:r>
    </w:p>
    <w:p w14:paraId="2E585618" w14:textId="47184F0F" w:rsidR="001673E9" w:rsidRDefault="001673E9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Satin Void.</w:t>
      </w:r>
    </w:p>
    <w:p w14:paraId="70112EEA" w14:textId="77777777" w:rsidR="00EF661D" w:rsidRDefault="00EF661D" w:rsidP="001673E9">
      <w:pPr>
        <w:rPr>
          <w:rFonts w:ascii="Times New Roman" w:hAnsi="Times New Roman" w:cs="Times New Roman"/>
          <w:sz w:val="24"/>
          <w:szCs w:val="24"/>
        </w:rPr>
      </w:pPr>
    </w:p>
    <w:p w14:paraId="19EC322A" w14:textId="4D8B7B45" w:rsidR="00EF661D" w:rsidRDefault="00EF661D" w:rsidP="00EF661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</w:t>
      </w:r>
      <w:r w:rsidR="002F0B46">
        <w:rPr>
          <w:rFonts w:ascii="Times New Roman" w:hAnsi="Times New Roman" w:cs="Times New Roman"/>
          <w:sz w:val="24"/>
          <w:szCs w:val="24"/>
        </w:rPr>
        <w:t xml:space="preserve"> voice echoes in the fog</w:t>
      </w:r>
    </w:p>
    <w:p w14:paraId="03B2C89B" w14:textId="518C2630" w:rsidR="002F0B46" w:rsidRDefault="002F0B46" w:rsidP="00EF661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Like liquid mist descending—</w:t>
      </w:r>
    </w:p>
    <w:p w14:paraId="78DA456D" w14:textId="0C97D8E2" w:rsidR="002F0B46" w:rsidRDefault="002F0B46" w:rsidP="00EF661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Covers my face, my loins, my arteries—</w:t>
      </w:r>
    </w:p>
    <w:p w14:paraId="352450F5" w14:textId="7344B848" w:rsidR="002F0B46" w:rsidRDefault="002F0B46" w:rsidP="00EF661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creak against the roots</w:t>
      </w:r>
    </w:p>
    <w:p w14:paraId="4F284B61" w14:textId="25565EC7" w:rsidR="00A001E0" w:rsidRDefault="009C5245" w:rsidP="00A001E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2F0B46">
        <w:rPr>
          <w:rFonts w:ascii="Times New Roman" w:hAnsi="Times New Roman" w:cs="Times New Roman"/>
          <w:sz w:val="24"/>
          <w:szCs w:val="24"/>
        </w:rPr>
        <w:t>rown like worms</w:t>
      </w:r>
    </w:p>
    <w:p w14:paraId="24E675C5" w14:textId="78F895BA" w:rsidR="002F0B46" w:rsidRDefault="00A001E0" w:rsidP="00A001E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2F0B46">
        <w:rPr>
          <w:rFonts w:ascii="Times New Roman" w:hAnsi="Times New Roman" w:cs="Times New Roman"/>
          <w:sz w:val="24"/>
          <w:szCs w:val="24"/>
        </w:rPr>
        <w:t>rom the</w:t>
      </w:r>
      <w:r>
        <w:rPr>
          <w:rFonts w:ascii="Times New Roman" w:hAnsi="Times New Roman" w:cs="Times New Roman"/>
          <w:sz w:val="24"/>
          <w:szCs w:val="24"/>
        </w:rPr>
        <w:t xml:space="preserve"> bowels</w:t>
      </w:r>
    </w:p>
    <w:p w14:paraId="5FECF367" w14:textId="360F355B" w:rsidR="00A20438" w:rsidRDefault="00A001E0" w:rsidP="00A001E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the earth</w:t>
      </w:r>
      <w:r w:rsidR="00A20438">
        <w:rPr>
          <w:rFonts w:ascii="Times New Roman" w:hAnsi="Times New Roman" w:cs="Times New Roman"/>
          <w:sz w:val="24"/>
          <w:szCs w:val="24"/>
        </w:rPr>
        <w:t>—</w:t>
      </w:r>
    </w:p>
    <w:p w14:paraId="25EE9DA1" w14:textId="4F99F230" w:rsidR="00E84868" w:rsidRDefault="00E84868" w:rsidP="00A001E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writhe and hold me down.</w:t>
      </w:r>
    </w:p>
    <w:p w14:paraId="7A389CC8" w14:textId="77777777" w:rsidR="00E84868" w:rsidRDefault="00E84868" w:rsidP="00A001E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8625AF" w14:textId="1857F352" w:rsidR="00E84868" w:rsidRDefault="00E84868" w:rsidP="00E84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dance on the dark edge of my vision</w:t>
      </w:r>
    </w:p>
    <w:p w14:paraId="03ABD9AB" w14:textId="16231671" w:rsidR="00E84868" w:rsidRDefault="00E84868" w:rsidP="00E84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sing a song of gracious de</w:t>
      </w:r>
      <w:r w:rsidR="000A71E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pair</w:t>
      </w:r>
      <w:r w:rsidR="00A20438">
        <w:rPr>
          <w:rFonts w:ascii="Times New Roman" w:hAnsi="Times New Roman" w:cs="Times New Roman"/>
          <w:sz w:val="24"/>
          <w:szCs w:val="24"/>
        </w:rPr>
        <w:t>.</w:t>
      </w:r>
    </w:p>
    <w:p w14:paraId="5FC57A47" w14:textId="77777777" w:rsidR="003020B0" w:rsidRDefault="003020B0" w:rsidP="00E84868">
      <w:pPr>
        <w:rPr>
          <w:rFonts w:ascii="Times New Roman" w:hAnsi="Times New Roman" w:cs="Times New Roman"/>
          <w:sz w:val="24"/>
          <w:szCs w:val="24"/>
        </w:rPr>
      </w:pPr>
    </w:p>
    <w:p w14:paraId="488F4D34" w14:textId="38AC88B2" w:rsidR="00E84868" w:rsidRDefault="00E84868" w:rsidP="00E84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Approaching on a stream of silkdust</w:t>
      </w:r>
    </w:p>
    <w:p w14:paraId="2CB4CE41" w14:textId="74713525" w:rsidR="00E84868" w:rsidRDefault="00E84868" w:rsidP="00E84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Suspended endles</w:t>
      </w:r>
      <w:r w:rsidR="000A71E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in the air</w:t>
      </w:r>
    </w:p>
    <w:p w14:paraId="7D7CC8EB" w14:textId="6D63B4B7" w:rsidR="00E84868" w:rsidRDefault="00E84868" w:rsidP="00E848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dance</w:t>
      </w:r>
      <w:r w:rsidR="000513C4">
        <w:rPr>
          <w:rFonts w:ascii="Times New Roman" w:hAnsi="Times New Roman" w:cs="Times New Roman"/>
          <w:sz w:val="24"/>
          <w:szCs w:val="24"/>
        </w:rPr>
        <w:t>, creating patterns in the sky.</w:t>
      </w:r>
    </w:p>
    <w:p w14:paraId="31CE6148" w14:textId="77777777" w:rsidR="00630966" w:rsidRDefault="00630966" w:rsidP="00E84868">
      <w:pPr>
        <w:rPr>
          <w:rFonts w:ascii="Times New Roman" w:hAnsi="Times New Roman" w:cs="Times New Roman"/>
          <w:sz w:val="24"/>
          <w:szCs w:val="24"/>
        </w:rPr>
      </w:pPr>
    </w:p>
    <w:p w14:paraId="4BC23265" w14:textId="0F83B6F3" w:rsidR="00630966" w:rsidRDefault="00F853B3" w:rsidP="00F853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Restless roots hold me trapped</w:t>
      </w:r>
      <w:r w:rsidR="00F237D0">
        <w:rPr>
          <w:rFonts w:ascii="Times New Roman" w:hAnsi="Times New Roman" w:cs="Times New Roman"/>
          <w:sz w:val="24"/>
          <w:szCs w:val="24"/>
        </w:rPr>
        <w:t>—</w:t>
      </w:r>
    </w:p>
    <w:p w14:paraId="35033B1F" w14:textId="34479E19" w:rsidR="00F237D0" w:rsidRDefault="00F237D0" w:rsidP="00F853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mind is full of too many things—</w:t>
      </w:r>
    </w:p>
    <w:p w14:paraId="7855DB47" w14:textId="2B73AB50" w:rsidR="00F237D0" w:rsidRDefault="00F237D0" w:rsidP="00F853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moment measured in </w:t>
      </w:r>
      <w:r w:rsidR="000B2CB0">
        <w:rPr>
          <w:rFonts w:ascii="Times New Roman" w:hAnsi="Times New Roman" w:cs="Times New Roman"/>
          <w:sz w:val="24"/>
          <w:szCs w:val="24"/>
        </w:rPr>
        <w:t>breath is i</w:t>
      </w:r>
      <w:r w:rsidR="000B2AD4">
        <w:rPr>
          <w:rFonts w:ascii="Times New Roman" w:hAnsi="Times New Roman" w:cs="Times New Roman"/>
          <w:sz w:val="24"/>
          <w:szCs w:val="24"/>
        </w:rPr>
        <w:t>n</w:t>
      </w:r>
      <w:r w:rsidR="000B2CB0">
        <w:rPr>
          <w:rFonts w:ascii="Times New Roman" w:hAnsi="Times New Roman" w:cs="Times New Roman"/>
          <w:sz w:val="24"/>
          <w:szCs w:val="24"/>
        </w:rPr>
        <w:t>describable—</w:t>
      </w:r>
    </w:p>
    <w:p w14:paraId="1CA80EBB" w14:textId="278A62F3" w:rsidR="000B2CB0" w:rsidRDefault="000B2CB0" w:rsidP="00F853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mouth shapes words of false understanding</w:t>
      </w:r>
      <w:r w:rsidR="00D748F0">
        <w:rPr>
          <w:rFonts w:ascii="Times New Roman" w:hAnsi="Times New Roman" w:cs="Times New Roman"/>
          <w:sz w:val="24"/>
          <w:szCs w:val="24"/>
        </w:rPr>
        <w:t>—</w:t>
      </w:r>
    </w:p>
    <w:p w14:paraId="630AC58E" w14:textId="06296279" w:rsidR="000E53B8" w:rsidRDefault="000E53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CB36936" w14:textId="77777777" w:rsidR="00AC3CA7" w:rsidRDefault="00AC3CA7" w:rsidP="00F853B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F00F6F6" w14:textId="627E0E2D" w:rsidR="00D748F0" w:rsidRDefault="00D748F0" w:rsidP="00F853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arteries bulge from earth’s hard gravity</w:t>
      </w:r>
    </w:p>
    <w:p w14:paraId="30FA3A25" w14:textId="16E878EB" w:rsidR="00D748F0" w:rsidRDefault="00D748F0" w:rsidP="00F853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drag me down with meaning</w:t>
      </w:r>
    </w:p>
    <w:p w14:paraId="3FF93347" w14:textId="40A0B81D" w:rsidR="00D748F0" w:rsidRDefault="00D748F0" w:rsidP="00F853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 to the shape of words.</w:t>
      </w:r>
    </w:p>
    <w:p w14:paraId="2B5EBB98" w14:textId="77777777" w:rsidR="00D748F0" w:rsidRDefault="00D748F0" w:rsidP="00F853B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E9F1770" w14:textId="7CE7AC38" w:rsidR="00D748F0" w:rsidRDefault="00D748F0" w:rsidP="00F853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eye-throats are stuck</w:t>
      </w:r>
    </w:p>
    <w:p w14:paraId="0CAA232B" w14:textId="6B6595B9" w:rsidR="00D748F0" w:rsidRDefault="00D748F0" w:rsidP="00F853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false understanding—</w:t>
      </w:r>
    </w:p>
    <w:p w14:paraId="6646ED9F" w14:textId="07C28E44" w:rsidR="00D748F0" w:rsidRDefault="00D748F0" w:rsidP="00F853B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hard to make </w:t>
      </w:r>
      <w:r w:rsidR="00A20438">
        <w:rPr>
          <w:rFonts w:ascii="Times New Roman" w:hAnsi="Times New Roman" w:cs="Times New Roman"/>
          <w:sz w:val="24"/>
          <w:szCs w:val="24"/>
        </w:rPr>
        <w:t>things</w:t>
      </w:r>
      <w:r>
        <w:rPr>
          <w:rFonts w:ascii="Times New Roman" w:hAnsi="Times New Roman" w:cs="Times New Roman"/>
          <w:sz w:val="24"/>
          <w:szCs w:val="24"/>
        </w:rPr>
        <w:t xml:space="preserve"> simple</w:t>
      </w:r>
      <w:r w:rsidR="00117D20">
        <w:rPr>
          <w:rFonts w:ascii="Times New Roman" w:hAnsi="Times New Roman" w:cs="Times New Roman"/>
          <w:sz w:val="24"/>
          <w:szCs w:val="24"/>
        </w:rPr>
        <w:t>.</w:t>
      </w:r>
    </w:p>
    <w:p w14:paraId="5C57F8B8" w14:textId="77777777" w:rsidR="00D20E27" w:rsidRDefault="00D20E27" w:rsidP="00F853B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9CBB4C8" w14:textId="7B3B3266" w:rsidR="00117D20" w:rsidRDefault="00117D20" w:rsidP="00117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dance before me</w:t>
      </w:r>
    </w:p>
    <w:p w14:paraId="5DF2CF5D" w14:textId="0F2A323A" w:rsidR="00117D20" w:rsidRDefault="00117D20" w:rsidP="00117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 away</w:t>
      </w:r>
    </w:p>
    <w:p w14:paraId="7C237E85" w14:textId="5F6DD119" w:rsidR="00117D20" w:rsidRDefault="00117D20" w:rsidP="00117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Against the black slate sky</w:t>
      </w:r>
      <w:r w:rsidR="00CE5EC1">
        <w:rPr>
          <w:rFonts w:ascii="Times New Roman" w:hAnsi="Times New Roman" w:cs="Times New Roman"/>
          <w:sz w:val="24"/>
          <w:szCs w:val="24"/>
        </w:rPr>
        <w:t>—</w:t>
      </w:r>
    </w:p>
    <w:p w14:paraId="21BA9533" w14:textId="77777777" w:rsidR="00CE5EC1" w:rsidRDefault="00CE5EC1" w:rsidP="00117D20">
      <w:pPr>
        <w:rPr>
          <w:rFonts w:ascii="Times New Roman" w:hAnsi="Times New Roman" w:cs="Times New Roman"/>
          <w:sz w:val="24"/>
          <w:szCs w:val="24"/>
        </w:rPr>
      </w:pPr>
    </w:p>
    <w:p w14:paraId="6D00AE44" w14:textId="24327E94" w:rsidR="00117D20" w:rsidRDefault="00117D20" w:rsidP="00117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Heaven’s Blink you scratch a mark</w:t>
      </w:r>
    </w:p>
    <w:p w14:paraId="5A1D5852" w14:textId="6462F26B" w:rsidR="00117D20" w:rsidRDefault="00117D20" w:rsidP="00117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each perpetual</w:t>
      </w:r>
    </w:p>
    <w:p w14:paraId="2C861D07" w14:textId="074D139E" w:rsidR="00117D20" w:rsidRDefault="00117D20" w:rsidP="00117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7290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tar</w:t>
      </w:r>
      <w:r w:rsidR="007C36F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heeled footstroke.</w:t>
      </w:r>
    </w:p>
    <w:p w14:paraId="7E4879B2" w14:textId="77777777" w:rsidR="008104EE" w:rsidRDefault="008104EE" w:rsidP="00117D20">
      <w:pPr>
        <w:rPr>
          <w:rFonts w:ascii="Times New Roman" w:hAnsi="Times New Roman" w:cs="Times New Roman"/>
          <w:sz w:val="24"/>
          <w:szCs w:val="24"/>
        </w:rPr>
      </w:pPr>
    </w:p>
    <w:p w14:paraId="4BDA0DB4" w14:textId="685613E6" w:rsidR="008104EE" w:rsidRDefault="008104EE" w:rsidP="004E408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eye-heart</w:t>
      </w:r>
      <w:r w:rsidR="004E4081">
        <w:rPr>
          <w:rFonts w:ascii="Times New Roman" w:hAnsi="Times New Roman" w:cs="Times New Roman"/>
          <w:sz w:val="24"/>
          <w:szCs w:val="24"/>
        </w:rPr>
        <w:t>s crack open and pour hot liquid—</w:t>
      </w:r>
    </w:p>
    <w:p w14:paraId="7269DCDB" w14:textId="2D0B4D47" w:rsidR="004E4081" w:rsidRDefault="004E4081" w:rsidP="004E408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burst wide</w:t>
      </w:r>
      <w:r w:rsidR="00FA03C2">
        <w:rPr>
          <w:rFonts w:ascii="Times New Roman" w:hAnsi="Times New Roman" w:cs="Times New Roman"/>
          <w:sz w:val="24"/>
          <w:szCs w:val="24"/>
        </w:rPr>
        <w:t xml:space="preserve">— </w:t>
      </w:r>
      <w:r>
        <w:rPr>
          <w:rFonts w:ascii="Times New Roman" w:hAnsi="Times New Roman" w:cs="Times New Roman"/>
          <w:sz w:val="24"/>
          <w:szCs w:val="24"/>
        </w:rPr>
        <w:t>flash</w:t>
      </w:r>
      <w:r w:rsidR="00C227DE">
        <w:rPr>
          <w:rFonts w:ascii="Times New Roman" w:hAnsi="Times New Roman" w:cs="Times New Roman"/>
          <w:sz w:val="24"/>
          <w:szCs w:val="24"/>
        </w:rPr>
        <w:t xml:space="preserve"> shining light</w:t>
      </w:r>
    </w:p>
    <w:p w14:paraId="4B091236" w14:textId="0885E6DF" w:rsidR="00C227DE" w:rsidRDefault="00C227DE" w:rsidP="004E408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Blind me while I struggle</w:t>
      </w:r>
    </w:p>
    <w:p w14:paraId="7BB6ACE3" w14:textId="16742687" w:rsidR="00C227DE" w:rsidRDefault="00C227DE" w:rsidP="004E408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Between the root</w:t>
      </w:r>
      <w:r w:rsidR="009E6DC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that drag me down.</w:t>
      </w:r>
    </w:p>
    <w:p w14:paraId="4EC7B85F" w14:textId="77777777" w:rsidR="00C227DE" w:rsidRDefault="00C227DE" w:rsidP="004E408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1CB029E" w14:textId="5ADC3DC1" w:rsidR="00C227DE" w:rsidRDefault="00217DAD" w:rsidP="00217D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dance snow circle 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rings around me</w:t>
      </w:r>
    </w:p>
    <w:p w14:paraId="23D2474D" w14:textId="04E42D31" w:rsidR="00217DAD" w:rsidRDefault="007C36FB" w:rsidP="00217D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Lacquered</w:t>
      </w:r>
      <w:r w:rsidR="00217DAD">
        <w:rPr>
          <w:rFonts w:ascii="Times New Roman" w:hAnsi="Times New Roman" w:cs="Times New Roman"/>
          <w:sz w:val="24"/>
          <w:szCs w:val="24"/>
        </w:rPr>
        <w:t xml:space="preserve"> with sorrow is the song that you sin</w:t>
      </w:r>
      <w:r w:rsidR="00047D85">
        <w:rPr>
          <w:rFonts w:ascii="Times New Roman" w:hAnsi="Times New Roman" w:cs="Times New Roman"/>
          <w:sz w:val="24"/>
          <w:szCs w:val="24"/>
        </w:rPr>
        <w:t>g,</w:t>
      </w:r>
    </w:p>
    <w:p w14:paraId="1D3CE39A" w14:textId="316C9F7D" w:rsidR="00047D85" w:rsidRDefault="00047D85" w:rsidP="00217D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Mistmusic turned snow casts a shadow of meaning—</w:t>
      </w:r>
    </w:p>
    <w:p w14:paraId="0F50F45B" w14:textId="78E6A754" w:rsidR="00047D85" w:rsidRDefault="00047D85" w:rsidP="00217D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17F54">
        <w:rPr>
          <w:rFonts w:ascii="Times New Roman" w:hAnsi="Times New Roman" w:cs="Times New Roman"/>
          <w:sz w:val="24"/>
          <w:szCs w:val="24"/>
        </w:rPr>
        <w:t>Meaning love</w:t>
      </w:r>
    </w:p>
    <w:p w14:paraId="0D08676B" w14:textId="77777777" w:rsidR="009E6DC1" w:rsidRDefault="009E6DC1" w:rsidP="00217DAD">
      <w:pPr>
        <w:rPr>
          <w:rFonts w:ascii="Times New Roman" w:hAnsi="Times New Roman" w:cs="Times New Roman"/>
          <w:sz w:val="24"/>
          <w:szCs w:val="24"/>
        </w:rPr>
      </w:pPr>
    </w:p>
    <w:p w14:paraId="10A01036" w14:textId="0A4940F7" w:rsidR="00817F54" w:rsidRDefault="00817F54" w:rsidP="00217D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Snow circle 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F66D16">
        <w:rPr>
          <w:rFonts w:ascii="Times New Roman" w:hAnsi="Times New Roman" w:cs="Times New Roman"/>
          <w:sz w:val="24"/>
          <w:szCs w:val="24"/>
        </w:rPr>
        <w:t xml:space="preserve"> spirals unwind from your lips</w:t>
      </w:r>
    </w:p>
    <w:p w14:paraId="08AF33E3" w14:textId="37838F10" w:rsidR="0019703D" w:rsidRDefault="00F66D16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E7EF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nd I am buried in the sound.</w:t>
      </w:r>
    </w:p>
    <w:p w14:paraId="036F2DA9" w14:textId="77777777" w:rsidR="000A5052" w:rsidRDefault="000A5052" w:rsidP="001673E9">
      <w:pPr>
        <w:rPr>
          <w:rFonts w:ascii="Times New Roman" w:hAnsi="Times New Roman" w:cs="Times New Roman"/>
          <w:sz w:val="24"/>
          <w:szCs w:val="24"/>
        </w:rPr>
      </w:pPr>
    </w:p>
    <w:p w14:paraId="78BBA4C8" w14:textId="6EE3B79F" w:rsidR="000A5052" w:rsidRDefault="000A5052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eye-hearts slowly fill</w:t>
      </w:r>
    </w:p>
    <w:p w14:paraId="2742E60C" w14:textId="24F96A5B" w:rsidR="000A5052" w:rsidRDefault="000A5052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4FB5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ith a whiteness</w:t>
      </w:r>
    </w:p>
    <w:p w14:paraId="0E6D2CD7" w14:textId="21F39EBF" w:rsidR="000A5052" w:rsidRDefault="000A5052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4FB5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eeper</w:t>
      </w:r>
    </w:p>
    <w:p w14:paraId="296441AE" w14:textId="06574DC4" w:rsidR="000A5052" w:rsidRDefault="000A5052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4FB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han the milk that you hold</w:t>
      </w:r>
    </w:p>
    <w:p w14:paraId="3D0CD752" w14:textId="177A7B2A" w:rsidR="000A5052" w:rsidRDefault="000A5052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14FB5">
        <w:rPr>
          <w:rFonts w:ascii="Times New Roman" w:hAnsi="Times New Roman" w:cs="Times New Roman"/>
          <w:sz w:val="24"/>
          <w:szCs w:val="24"/>
        </w:rPr>
        <w:t>in a glass in your hand.</w:t>
      </w:r>
    </w:p>
    <w:p w14:paraId="659A0180" w14:textId="77777777" w:rsidR="00414FB5" w:rsidRDefault="00414FB5" w:rsidP="001673E9">
      <w:pPr>
        <w:rPr>
          <w:rFonts w:ascii="Times New Roman" w:hAnsi="Times New Roman" w:cs="Times New Roman"/>
          <w:sz w:val="24"/>
          <w:szCs w:val="24"/>
        </w:rPr>
      </w:pPr>
    </w:p>
    <w:p w14:paraId="6F7A81EE" w14:textId="0AE113C4" w:rsidR="00414FB5" w:rsidRDefault="00414FB5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give me the glass</w:t>
      </w:r>
    </w:p>
    <w:p w14:paraId="1A1122F0" w14:textId="0F28FDA9" w:rsidR="00414FB5" w:rsidRDefault="002A71BE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</w:t>
      </w:r>
      <w:r w:rsidR="00414FB5">
        <w:rPr>
          <w:rFonts w:ascii="Times New Roman" w:hAnsi="Times New Roman" w:cs="Times New Roman"/>
          <w:sz w:val="24"/>
          <w:szCs w:val="24"/>
        </w:rPr>
        <w:t>nd I drink the milk.</w:t>
      </w:r>
    </w:p>
    <w:p w14:paraId="4FDC83E6" w14:textId="58A45221" w:rsidR="00414FB5" w:rsidRDefault="00414FB5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put the glass down</w:t>
      </w:r>
    </w:p>
    <w:p w14:paraId="29E4AB17" w14:textId="26A39114" w:rsidR="00897E0F" w:rsidRDefault="001D002B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A71BE">
        <w:rPr>
          <w:rFonts w:ascii="Times New Roman" w:hAnsi="Times New Roman" w:cs="Times New Roman"/>
          <w:sz w:val="24"/>
          <w:szCs w:val="24"/>
        </w:rPr>
        <w:t>t</w:t>
      </w:r>
      <w:r w:rsidR="00897E0F">
        <w:rPr>
          <w:rFonts w:ascii="Times New Roman" w:hAnsi="Times New Roman" w:cs="Times New Roman"/>
          <w:sz w:val="24"/>
          <w:szCs w:val="24"/>
        </w:rPr>
        <w:t>o cast a darker shadow on the tablecloth.</w:t>
      </w:r>
    </w:p>
    <w:p w14:paraId="33083EC3" w14:textId="77777777" w:rsidR="00A2376A" w:rsidRDefault="00A2376A" w:rsidP="001673E9">
      <w:pPr>
        <w:rPr>
          <w:rFonts w:ascii="Times New Roman" w:hAnsi="Times New Roman" w:cs="Times New Roman"/>
          <w:sz w:val="24"/>
          <w:szCs w:val="24"/>
        </w:rPr>
      </w:pPr>
    </w:p>
    <w:p w14:paraId="05275C12" w14:textId="6C9D7053" w:rsidR="00897E0F" w:rsidRDefault="00897E0F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reach beneath the table</w:t>
      </w:r>
    </w:p>
    <w:p w14:paraId="49570212" w14:textId="109E57D8" w:rsidR="00897E0F" w:rsidRDefault="009E5EA4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002B">
        <w:rPr>
          <w:rFonts w:ascii="Times New Roman" w:hAnsi="Times New Roman" w:cs="Times New Roman"/>
          <w:sz w:val="24"/>
          <w:szCs w:val="24"/>
        </w:rPr>
        <w:t>a</w:t>
      </w:r>
      <w:r w:rsidR="00897E0F">
        <w:rPr>
          <w:rFonts w:ascii="Times New Roman" w:hAnsi="Times New Roman" w:cs="Times New Roman"/>
          <w:sz w:val="24"/>
          <w:szCs w:val="24"/>
        </w:rPr>
        <w:t>nd present all the tears</w:t>
      </w:r>
    </w:p>
    <w:p w14:paraId="73B6F277" w14:textId="259CA514" w:rsidR="00897E0F" w:rsidRDefault="009E5EA4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002B">
        <w:rPr>
          <w:rFonts w:ascii="Times New Roman" w:hAnsi="Times New Roman" w:cs="Times New Roman"/>
          <w:sz w:val="24"/>
          <w:szCs w:val="24"/>
        </w:rPr>
        <w:t>y</w:t>
      </w:r>
      <w:r w:rsidR="00897E0F">
        <w:rPr>
          <w:rFonts w:ascii="Times New Roman" w:hAnsi="Times New Roman" w:cs="Times New Roman"/>
          <w:sz w:val="24"/>
          <w:szCs w:val="24"/>
        </w:rPr>
        <w:t>ou sang for me,</w:t>
      </w:r>
    </w:p>
    <w:p w14:paraId="7839AF17" w14:textId="0575BF2B" w:rsidR="00897E0F" w:rsidRDefault="009E5EA4" w:rsidP="00167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002B">
        <w:rPr>
          <w:rFonts w:ascii="Times New Roman" w:hAnsi="Times New Roman" w:cs="Times New Roman"/>
          <w:sz w:val="24"/>
          <w:szCs w:val="24"/>
        </w:rPr>
        <w:t>c</w:t>
      </w:r>
      <w:r w:rsidR="00897E0F">
        <w:rPr>
          <w:rFonts w:ascii="Times New Roman" w:hAnsi="Times New Roman" w:cs="Times New Roman"/>
          <w:sz w:val="24"/>
          <w:szCs w:val="24"/>
        </w:rPr>
        <w:t>arried in a bucket.</w:t>
      </w:r>
    </w:p>
    <w:p w14:paraId="39387D99" w14:textId="408086DD" w:rsidR="006B0C3C" w:rsidRPr="00CD12CE" w:rsidRDefault="00E92725" w:rsidP="000C7FE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3/6/87 [</w:t>
      </w:r>
      <w:r w:rsidR="008A7DC3">
        <w:rPr>
          <w:rFonts w:ascii="Times New Roman" w:hAnsi="Times New Roman" w:cs="Times New Roman"/>
          <w:sz w:val="24"/>
          <w:szCs w:val="24"/>
        </w:rPr>
        <w:t>revised100</w:t>
      </w:r>
      <w:r w:rsidR="008973E7">
        <w:rPr>
          <w:rFonts w:ascii="Times New Roman" w:hAnsi="Times New Roman" w:cs="Times New Roman"/>
          <w:sz w:val="24"/>
          <w:szCs w:val="24"/>
        </w:rPr>
        <w:t>8</w:t>
      </w:r>
      <w:r w:rsidR="008A7DC3">
        <w:rPr>
          <w:rFonts w:ascii="Times New Roman" w:hAnsi="Times New Roman" w:cs="Times New Roman"/>
          <w:sz w:val="24"/>
          <w:szCs w:val="24"/>
        </w:rPr>
        <w:t>24]</w:t>
      </w:r>
    </w:p>
    <w:sectPr w:rsidR="006B0C3C" w:rsidRPr="00CD12CE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02DAE3" w14:textId="77777777" w:rsidR="00E677BD" w:rsidRDefault="00E677BD" w:rsidP="007F0976">
      <w:r>
        <w:separator/>
      </w:r>
    </w:p>
  </w:endnote>
  <w:endnote w:type="continuationSeparator" w:id="0">
    <w:p w14:paraId="0390710D" w14:textId="77777777" w:rsidR="00E677BD" w:rsidRDefault="00E677BD" w:rsidP="007F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0"/>
        <w:szCs w:val="20"/>
      </w:rPr>
      <w:id w:val="17161576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B6DDCB" w14:textId="5DB4366C" w:rsidR="003F41A0" w:rsidRPr="00054E0C" w:rsidRDefault="0006737F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054E0C">
          <w:rPr>
            <w:rFonts w:ascii="Times New Roman" w:hAnsi="Times New Roman" w:cs="Times New Roman"/>
            <w:sz w:val="20"/>
            <w:szCs w:val="20"/>
          </w:rPr>
          <w:t xml:space="preserve">Kaplan/page </w:t>
        </w:r>
        <w:r w:rsidR="003F41A0" w:rsidRPr="00054E0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F41A0" w:rsidRPr="00054E0C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3F41A0" w:rsidRPr="00054E0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F41A0" w:rsidRPr="00054E0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3F41A0" w:rsidRPr="00054E0C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38C31D53" w14:textId="3AED3FD7" w:rsidR="007F0976" w:rsidRPr="007F0976" w:rsidRDefault="007F0976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B829F7" w14:textId="77777777" w:rsidR="00E677BD" w:rsidRDefault="00E677BD" w:rsidP="007F0976">
      <w:r>
        <w:separator/>
      </w:r>
    </w:p>
  </w:footnote>
  <w:footnote w:type="continuationSeparator" w:id="0">
    <w:p w14:paraId="2B0DAB29" w14:textId="77777777" w:rsidR="00E677BD" w:rsidRDefault="00E677BD" w:rsidP="007F0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516503742">
    <w:abstractNumId w:val="19"/>
  </w:num>
  <w:num w:numId="2" w16cid:durableId="639456538">
    <w:abstractNumId w:val="12"/>
  </w:num>
  <w:num w:numId="3" w16cid:durableId="1454327376">
    <w:abstractNumId w:val="10"/>
  </w:num>
  <w:num w:numId="4" w16cid:durableId="350421651">
    <w:abstractNumId w:val="21"/>
  </w:num>
  <w:num w:numId="5" w16cid:durableId="1347097201">
    <w:abstractNumId w:val="13"/>
  </w:num>
  <w:num w:numId="6" w16cid:durableId="1208446883">
    <w:abstractNumId w:val="16"/>
  </w:num>
  <w:num w:numId="7" w16cid:durableId="426196933">
    <w:abstractNumId w:val="18"/>
  </w:num>
  <w:num w:numId="8" w16cid:durableId="1074664818">
    <w:abstractNumId w:val="9"/>
  </w:num>
  <w:num w:numId="9" w16cid:durableId="1314604399">
    <w:abstractNumId w:val="7"/>
  </w:num>
  <w:num w:numId="10" w16cid:durableId="994457988">
    <w:abstractNumId w:val="6"/>
  </w:num>
  <w:num w:numId="11" w16cid:durableId="1461722613">
    <w:abstractNumId w:val="5"/>
  </w:num>
  <w:num w:numId="12" w16cid:durableId="390078244">
    <w:abstractNumId w:val="4"/>
  </w:num>
  <w:num w:numId="13" w16cid:durableId="1985349891">
    <w:abstractNumId w:val="8"/>
  </w:num>
  <w:num w:numId="14" w16cid:durableId="2000696573">
    <w:abstractNumId w:val="3"/>
  </w:num>
  <w:num w:numId="15" w16cid:durableId="718627449">
    <w:abstractNumId w:val="2"/>
  </w:num>
  <w:num w:numId="16" w16cid:durableId="1279023611">
    <w:abstractNumId w:val="1"/>
  </w:num>
  <w:num w:numId="17" w16cid:durableId="1401713889">
    <w:abstractNumId w:val="0"/>
  </w:num>
  <w:num w:numId="18" w16cid:durableId="1373769569">
    <w:abstractNumId w:val="14"/>
  </w:num>
  <w:num w:numId="19" w16cid:durableId="1205755753">
    <w:abstractNumId w:val="15"/>
  </w:num>
  <w:num w:numId="20" w16cid:durableId="385842344">
    <w:abstractNumId w:val="20"/>
  </w:num>
  <w:num w:numId="21" w16cid:durableId="2144618662">
    <w:abstractNumId w:val="17"/>
  </w:num>
  <w:num w:numId="22" w16cid:durableId="1830633198">
    <w:abstractNumId w:val="11"/>
  </w:num>
  <w:num w:numId="23" w16cid:durableId="14505890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F18"/>
    <w:rsid w:val="00025777"/>
    <w:rsid w:val="00047D85"/>
    <w:rsid w:val="000513C4"/>
    <w:rsid w:val="00054E0C"/>
    <w:rsid w:val="000619B2"/>
    <w:rsid w:val="0006737F"/>
    <w:rsid w:val="00077C9E"/>
    <w:rsid w:val="00083441"/>
    <w:rsid w:val="000A5052"/>
    <w:rsid w:val="000A71E4"/>
    <w:rsid w:val="000B2AD4"/>
    <w:rsid w:val="000B2CB0"/>
    <w:rsid w:val="000B72A2"/>
    <w:rsid w:val="000C20F8"/>
    <w:rsid w:val="000C7FEA"/>
    <w:rsid w:val="000E2198"/>
    <w:rsid w:val="000E53B8"/>
    <w:rsid w:val="000F72F0"/>
    <w:rsid w:val="001029ED"/>
    <w:rsid w:val="00105178"/>
    <w:rsid w:val="00117D20"/>
    <w:rsid w:val="00151E04"/>
    <w:rsid w:val="00165B29"/>
    <w:rsid w:val="001673E9"/>
    <w:rsid w:val="00172296"/>
    <w:rsid w:val="00191327"/>
    <w:rsid w:val="0019703D"/>
    <w:rsid w:val="001B3594"/>
    <w:rsid w:val="001C1B04"/>
    <w:rsid w:val="001C49B0"/>
    <w:rsid w:val="001D002B"/>
    <w:rsid w:val="001D6AF3"/>
    <w:rsid w:val="001F0B29"/>
    <w:rsid w:val="001F0EFB"/>
    <w:rsid w:val="0020098F"/>
    <w:rsid w:val="002058BF"/>
    <w:rsid w:val="00212324"/>
    <w:rsid w:val="00217DAD"/>
    <w:rsid w:val="0022708F"/>
    <w:rsid w:val="00255851"/>
    <w:rsid w:val="00296216"/>
    <w:rsid w:val="00297A83"/>
    <w:rsid w:val="002A14D9"/>
    <w:rsid w:val="002A71BE"/>
    <w:rsid w:val="002E7FE9"/>
    <w:rsid w:val="002F0B46"/>
    <w:rsid w:val="002F2DCD"/>
    <w:rsid w:val="003020B0"/>
    <w:rsid w:val="003206EC"/>
    <w:rsid w:val="0032726F"/>
    <w:rsid w:val="00343F66"/>
    <w:rsid w:val="0035695C"/>
    <w:rsid w:val="00387DB8"/>
    <w:rsid w:val="003C0589"/>
    <w:rsid w:val="003F41A0"/>
    <w:rsid w:val="0040543F"/>
    <w:rsid w:val="00414FB5"/>
    <w:rsid w:val="00446CC6"/>
    <w:rsid w:val="00447F18"/>
    <w:rsid w:val="00474D37"/>
    <w:rsid w:val="004977F5"/>
    <w:rsid w:val="004D26AE"/>
    <w:rsid w:val="004E4081"/>
    <w:rsid w:val="00560D37"/>
    <w:rsid w:val="005A20C0"/>
    <w:rsid w:val="005C68BF"/>
    <w:rsid w:val="005F28A9"/>
    <w:rsid w:val="005F5191"/>
    <w:rsid w:val="0060606D"/>
    <w:rsid w:val="006227F1"/>
    <w:rsid w:val="00630966"/>
    <w:rsid w:val="00642B0E"/>
    <w:rsid w:val="00645252"/>
    <w:rsid w:val="00665CAB"/>
    <w:rsid w:val="00667979"/>
    <w:rsid w:val="00685B32"/>
    <w:rsid w:val="00692288"/>
    <w:rsid w:val="006B0C3C"/>
    <w:rsid w:val="006B6FED"/>
    <w:rsid w:val="006D3D74"/>
    <w:rsid w:val="006E1E95"/>
    <w:rsid w:val="00722E73"/>
    <w:rsid w:val="00731237"/>
    <w:rsid w:val="00733163"/>
    <w:rsid w:val="0073426C"/>
    <w:rsid w:val="0075042A"/>
    <w:rsid w:val="00760863"/>
    <w:rsid w:val="00771F53"/>
    <w:rsid w:val="007920F7"/>
    <w:rsid w:val="00796D6C"/>
    <w:rsid w:val="007A0098"/>
    <w:rsid w:val="007C36FB"/>
    <w:rsid w:val="007E42A4"/>
    <w:rsid w:val="007F0976"/>
    <w:rsid w:val="008104EE"/>
    <w:rsid w:val="008138CB"/>
    <w:rsid w:val="00817F54"/>
    <w:rsid w:val="008322E7"/>
    <w:rsid w:val="0083569A"/>
    <w:rsid w:val="00855743"/>
    <w:rsid w:val="008654CD"/>
    <w:rsid w:val="00867408"/>
    <w:rsid w:val="00871E5C"/>
    <w:rsid w:val="008844A5"/>
    <w:rsid w:val="008920FD"/>
    <w:rsid w:val="008973E7"/>
    <w:rsid w:val="00897E0F"/>
    <w:rsid w:val="008A05E9"/>
    <w:rsid w:val="008A6FEE"/>
    <w:rsid w:val="008A7CCB"/>
    <w:rsid w:val="008A7DC3"/>
    <w:rsid w:val="008B5BBD"/>
    <w:rsid w:val="008C0420"/>
    <w:rsid w:val="008C7229"/>
    <w:rsid w:val="008D6FAD"/>
    <w:rsid w:val="008E7EFF"/>
    <w:rsid w:val="008F74A0"/>
    <w:rsid w:val="00913392"/>
    <w:rsid w:val="00940689"/>
    <w:rsid w:val="00951B73"/>
    <w:rsid w:val="00955519"/>
    <w:rsid w:val="009835DF"/>
    <w:rsid w:val="00993D19"/>
    <w:rsid w:val="009B70A0"/>
    <w:rsid w:val="009C5245"/>
    <w:rsid w:val="009D650C"/>
    <w:rsid w:val="009E095D"/>
    <w:rsid w:val="009E5EA4"/>
    <w:rsid w:val="009E6294"/>
    <w:rsid w:val="009E6DC1"/>
    <w:rsid w:val="009F3836"/>
    <w:rsid w:val="00A001E0"/>
    <w:rsid w:val="00A01493"/>
    <w:rsid w:val="00A048AC"/>
    <w:rsid w:val="00A20438"/>
    <w:rsid w:val="00A2376A"/>
    <w:rsid w:val="00A33CB1"/>
    <w:rsid w:val="00A442AC"/>
    <w:rsid w:val="00A9204E"/>
    <w:rsid w:val="00AC3CA7"/>
    <w:rsid w:val="00B05724"/>
    <w:rsid w:val="00B16B67"/>
    <w:rsid w:val="00B22258"/>
    <w:rsid w:val="00B40262"/>
    <w:rsid w:val="00B503B1"/>
    <w:rsid w:val="00B72902"/>
    <w:rsid w:val="00B7774F"/>
    <w:rsid w:val="00BF366C"/>
    <w:rsid w:val="00BF5FED"/>
    <w:rsid w:val="00C014A8"/>
    <w:rsid w:val="00C168B6"/>
    <w:rsid w:val="00C227DE"/>
    <w:rsid w:val="00C25E2B"/>
    <w:rsid w:val="00C91C05"/>
    <w:rsid w:val="00CA7195"/>
    <w:rsid w:val="00CB6122"/>
    <w:rsid w:val="00CB61EE"/>
    <w:rsid w:val="00CD12CE"/>
    <w:rsid w:val="00CE5EC1"/>
    <w:rsid w:val="00D11B56"/>
    <w:rsid w:val="00D20E27"/>
    <w:rsid w:val="00D6651E"/>
    <w:rsid w:val="00D748F0"/>
    <w:rsid w:val="00D91EDB"/>
    <w:rsid w:val="00DD09FC"/>
    <w:rsid w:val="00DD1554"/>
    <w:rsid w:val="00DF4627"/>
    <w:rsid w:val="00DF7305"/>
    <w:rsid w:val="00E60BA9"/>
    <w:rsid w:val="00E644B6"/>
    <w:rsid w:val="00E677BD"/>
    <w:rsid w:val="00E84868"/>
    <w:rsid w:val="00E92725"/>
    <w:rsid w:val="00EA5B95"/>
    <w:rsid w:val="00EB1049"/>
    <w:rsid w:val="00EB40CF"/>
    <w:rsid w:val="00EC7F88"/>
    <w:rsid w:val="00EF661D"/>
    <w:rsid w:val="00F2215A"/>
    <w:rsid w:val="00F226F6"/>
    <w:rsid w:val="00F237D0"/>
    <w:rsid w:val="00F66D16"/>
    <w:rsid w:val="00F823D2"/>
    <w:rsid w:val="00F853B3"/>
    <w:rsid w:val="00F919B1"/>
    <w:rsid w:val="00FA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32944"/>
  <w15:chartTrackingRefBased/>
  <w15:docId w15:val="{4304B4D0-9A15-425E-A1BC-FC98B3374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1246</TotalTime>
  <Pages>3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3</cp:revision>
  <cp:lastPrinted>2024-10-07T20:01:00Z</cp:lastPrinted>
  <dcterms:created xsi:type="dcterms:W3CDTF">2024-10-08T16:47:00Z</dcterms:created>
  <dcterms:modified xsi:type="dcterms:W3CDTF">2024-10-08T16:52:00Z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