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5E8BB" w14:textId="61D7DD90" w:rsidR="00A9204E" w:rsidRDefault="007610FA">
      <w:r>
        <w:rPr>
          <w:noProof/>
        </w:rPr>
        <w:drawing>
          <wp:inline distT="0" distB="0" distL="0" distR="0" wp14:anchorId="1D14D6B8" wp14:editId="32B68A00">
            <wp:extent cx="5476875" cy="8220075"/>
            <wp:effectExtent l="0" t="0" r="9525" b="9525"/>
            <wp:docPr id="15890752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920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870149244">
    <w:abstractNumId w:val="19"/>
  </w:num>
  <w:num w:numId="2" w16cid:durableId="1943217098">
    <w:abstractNumId w:val="12"/>
  </w:num>
  <w:num w:numId="3" w16cid:durableId="138151311">
    <w:abstractNumId w:val="10"/>
  </w:num>
  <w:num w:numId="4" w16cid:durableId="576015284">
    <w:abstractNumId w:val="21"/>
  </w:num>
  <w:num w:numId="5" w16cid:durableId="1198591563">
    <w:abstractNumId w:val="13"/>
  </w:num>
  <w:num w:numId="6" w16cid:durableId="859396894">
    <w:abstractNumId w:val="16"/>
  </w:num>
  <w:num w:numId="7" w16cid:durableId="563217777">
    <w:abstractNumId w:val="18"/>
  </w:num>
  <w:num w:numId="8" w16cid:durableId="960570022">
    <w:abstractNumId w:val="9"/>
  </w:num>
  <w:num w:numId="9" w16cid:durableId="344090012">
    <w:abstractNumId w:val="7"/>
  </w:num>
  <w:num w:numId="10" w16cid:durableId="703675512">
    <w:abstractNumId w:val="6"/>
  </w:num>
  <w:num w:numId="11" w16cid:durableId="27798943">
    <w:abstractNumId w:val="5"/>
  </w:num>
  <w:num w:numId="12" w16cid:durableId="1546332881">
    <w:abstractNumId w:val="4"/>
  </w:num>
  <w:num w:numId="13" w16cid:durableId="1614630843">
    <w:abstractNumId w:val="8"/>
  </w:num>
  <w:num w:numId="14" w16cid:durableId="531070946">
    <w:abstractNumId w:val="3"/>
  </w:num>
  <w:num w:numId="15" w16cid:durableId="1235624848">
    <w:abstractNumId w:val="2"/>
  </w:num>
  <w:num w:numId="16" w16cid:durableId="574516505">
    <w:abstractNumId w:val="1"/>
  </w:num>
  <w:num w:numId="17" w16cid:durableId="59791786">
    <w:abstractNumId w:val="0"/>
  </w:num>
  <w:num w:numId="18" w16cid:durableId="1843155523">
    <w:abstractNumId w:val="14"/>
  </w:num>
  <w:num w:numId="19" w16cid:durableId="601961892">
    <w:abstractNumId w:val="15"/>
  </w:num>
  <w:num w:numId="20" w16cid:durableId="376972932">
    <w:abstractNumId w:val="20"/>
  </w:num>
  <w:num w:numId="21" w16cid:durableId="900100362">
    <w:abstractNumId w:val="17"/>
  </w:num>
  <w:num w:numId="22" w16cid:durableId="1366758271">
    <w:abstractNumId w:val="11"/>
  </w:num>
  <w:num w:numId="23" w16cid:durableId="159928987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0FA"/>
    <w:rsid w:val="00153FBF"/>
    <w:rsid w:val="00180DA8"/>
    <w:rsid w:val="00507453"/>
    <w:rsid w:val="00645252"/>
    <w:rsid w:val="006D3D74"/>
    <w:rsid w:val="007610FA"/>
    <w:rsid w:val="0083569A"/>
    <w:rsid w:val="00A9204E"/>
    <w:rsid w:val="00C9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35A50"/>
  <w15:chartTrackingRefBased/>
  <w15:docId w15:val="{642B0781-3899-4FE6-8570-0268326F5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war\AppData\Local\Microsoft\Office\16.0\DTS\en-US%7bA9E737BA-1CFE-4EF6-A751-F2C02852E9FD%7d\%7b43B06202-C96D-4CD5-9050-18E6319582A4%7dTF2de6fc23-48e8-448b-960e-1bdc6e9248ab4ef8d1ac_win32-7424dd8ab5e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{43B06202-C96D-4CD5-9050-18E6319582A4}TF2de6fc23-48e8-448b-960e-1bdc6e9248ab4ef8d1ac_win32-7424dd8ab5ea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2</cp:revision>
  <dcterms:created xsi:type="dcterms:W3CDTF">2025-11-02T00:52:00Z</dcterms:created>
  <dcterms:modified xsi:type="dcterms:W3CDTF">2025-11-02T00:52:00Z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