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customXml/itemProps1.xml" ContentType="application/vnd.openxmlformats-officedocument.customXmlProperties+xml"/>
  <Override PartName="/customXml/itemProps2.xml" ContentType="application/vnd.openxmlformats-officedocument.customXmlProperties+xml"/>
  <Override PartName="/customXml/itemProps3.xml" ContentType="application/vnd.openxmlformats-officedocument.customXmlProperties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header1.xml" ContentType="application/vnd.openxmlformats-officedocument.wordprocessingml.header+xml"/>
  <Override PartName="/word/header2.xml" ContentType="application/vnd.openxmlformats-officedocument.wordprocessingml.header+xml"/>
  <Override PartName="/word/footer1.xml" ContentType="application/vnd.openxmlformats-officedocument.wordprocessingml.footer+xml"/>
  <Override PartName="/word/footer2.xml" ContentType="application/vnd.openxmlformats-officedocument.wordprocessingml.footer+xml"/>
  <Override PartName="/word/header3.xml" ContentType="application/vnd.openxmlformats-officedocument.wordprocessingml.header+xml"/>
  <Override PartName="/word/footer3.xml" ContentType="application/vnd.openxmlformats-officedocument.wordprocessingml.foot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Relationship Id="rId4" Type="http://schemas.openxmlformats.org/officeDocument/2006/relationships/custom-properties" Target="docProps/custom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body>
    <w:p w14:paraId="2F569ABA" w14:textId="77777777" w:rsidR="00F7708C" w:rsidRDefault="00F7708C" w:rsidP="00F7708C">
      <w:pPr>
        <w:spacing w:line="480" w:lineRule="auto"/>
        <w:rPr>
          <w:rFonts w:ascii="Courier New" w:eastAsia="Times New Roman" w:hAnsi="Courier New" w:cs="Courier New"/>
          <w:color w:val="000000"/>
          <w:kern w:val="2"/>
          <w:sz w:val="24"/>
          <w:szCs w:val="24"/>
          <w14:ligatures w14:val="standardContextual"/>
        </w:rPr>
      </w:pPr>
      <w:r w:rsidRPr="00A127B5">
        <w:rPr>
          <w:rFonts w:ascii="Courier New" w:eastAsia="Times New Roman" w:hAnsi="Courier New" w:cs="Courier New"/>
          <w:color w:val="000000"/>
          <w:kern w:val="2"/>
          <w:sz w:val="24"/>
          <w:szCs w:val="24"/>
          <w14:ligatures w14:val="standardContextual"/>
        </w:rPr>
        <w:t>10/4-5/97</w:t>
      </w:r>
    </w:p>
    <w:p w14:paraId="12BCF401" w14:textId="66D15102" w:rsidR="003B556C" w:rsidRDefault="003B556C" w:rsidP="00F7708C">
      <w:pPr>
        <w:spacing w:line="480" w:lineRule="auto"/>
        <w:rPr>
          <w:rFonts w:ascii="Courier New" w:eastAsia="Times New Roman" w:hAnsi="Courier New" w:cs="Courier New"/>
          <w:color w:val="000000"/>
          <w:kern w:val="2"/>
          <w:sz w:val="24"/>
          <w:szCs w:val="24"/>
          <w14:ligatures w14:val="standardContextual"/>
        </w:rPr>
      </w:pPr>
      <w:r>
        <w:rPr>
          <w:rFonts w:ascii="Courier New" w:eastAsia="Times New Roman" w:hAnsi="Courier New" w:cs="Courier New"/>
          <w:color w:val="000000"/>
          <w:kern w:val="2"/>
          <w:sz w:val="24"/>
          <w:szCs w:val="24"/>
          <w14:ligatures w14:val="standardContextual"/>
        </w:rPr>
        <w:t>11/</w:t>
      </w:r>
      <w:r w:rsidR="00C90E64">
        <w:rPr>
          <w:rFonts w:ascii="Courier New" w:eastAsia="Times New Roman" w:hAnsi="Courier New" w:cs="Courier New"/>
          <w:color w:val="000000"/>
          <w:kern w:val="2"/>
          <w:sz w:val="24"/>
          <w:szCs w:val="24"/>
          <w14:ligatures w14:val="standardContextual"/>
        </w:rPr>
        <w:t>19</w:t>
      </w:r>
      <w:r w:rsidR="006A77FE">
        <w:rPr>
          <w:rFonts w:ascii="Courier New" w:eastAsia="Times New Roman" w:hAnsi="Courier New" w:cs="Courier New"/>
          <w:color w:val="000000"/>
          <w:kern w:val="2"/>
          <w:sz w:val="24"/>
          <w:szCs w:val="24"/>
          <w14:ligatures w14:val="standardContextual"/>
        </w:rPr>
        <w:t>-2</w:t>
      </w:r>
      <w:r w:rsidR="002C1F65">
        <w:rPr>
          <w:rFonts w:ascii="Courier New" w:eastAsia="Times New Roman" w:hAnsi="Courier New" w:cs="Courier New"/>
          <w:color w:val="000000"/>
          <w:kern w:val="2"/>
          <w:sz w:val="24"/>
          <w:szCs w:val="24"/>
          <w14:ligatures w14:val="standardContextual"/>
        </w:rPr>
        <w:t>0</w:t>
      </w:r>
      <w:r>
        <w:rPr>
          <w:rFonts w:ascii="Courier New" w:eastAsia="Times New Roman" w:hAnsi="Courier New" w:cs="Courier New"/>
          <w:color w:val="000000"/>
          <w:kern w:val="2"/>
          <w:sz w:val="24"/>
          <w:szCs w:val="24"/>
          <w14:ligatures w14:val="standardContextual"/>
        </w:rPr>
        <w:t>/25</w:t>
      </w:r>
    </w:p>
    <w:p w14:paraId="07E25C9F" w14:textId="4F1A202C" w:rsidR="00407AD4" w:rsidRDefault="00407AD4" w:rsidP="00592AA6">
      <w:pPr>
        <w:spacing w:line="480" w:lineRule="auto"/>
        <w:rPr>
          <w:rFonts w:ascii="Courier New" w:eastAsia="Times New Roman" w:hAnsi="Courier New" w:cs="Courier New"/>
          <w:color w:val="000000"/>
          <w:kern w:val="2"/>
          <w:sz w:val="24"/>
          <w:szCs w:val="24"/>
          <w14:ligatures w14:val="standardContextual"/>
        </w:rPr>
      </w:pPr>
      <w:r>
        <w:rPr>
          <w:rFonts w:ascii="Courier New" w:eastAsia="Times New Roman" w:hAnsi="Courier New" w:cs="Courier New"/>
          <w:color w:val="000000"/>
          <w:kern w:val="2"/>
          <w:sz w:val="24"/>
          <w:szCs w:val="24"/>
          <w14:ligatures w14:val="standardContextual"/>
        </w:rPr>
        <w:t>fuck me always</w:t>
      </w:r>
    </w:p>
    <w:p w14:paraId="07839F38" w14:textId="7873A734" w:rsidR="003B556C" w:rsidRDefault="003B556C" w:rsidP="00592AA6">
      <w:pPr>
        <w:spacing w:line="480" w:lineRule="auto"/>
        <w:rPr>
          <w:rFonts w:ascii="Courier New" w:eastAsia="Times New Roman" w:hAnsi="Courier New" w:cs="Courier New"/>
          <w:color w:val="000000"/>
          <w:kern w:val="2"/>
          <w:sz w:val="24"/>
          <w:szCs w:val="24"/>
          <w14:ligatures w14:val="standardContextual"/>
        </w:rPr>
      </w:pPr>
      <w:r>
        <w:rPr>
          <w:rFonts w:ascii="Courier New" w:eastAsia="Times New Roman" w:hAnsi="Courier New" w:cs="Courier New"/>
          <w:color w:val="000000"/>
          <w:kern w:val="2"/>
          <w:sz w:val="24"/>
          <w:szCs w:val="24"/>
          <w14:ligatures w14:val="standardContextual"/>
        </w:rPr>
        <w:t>fuck me again</w:t>
      </w:r>
    </w:p>
    <w:p w14:paraId="6F2C04F5" w14:textId="51E7156E" w:rsidR="00371073" w:rsidRDefault="005169FB" w:rsidP="00592AA6">
      <w:pPr>
        <w:spacing w:line="480" w:lineRule="auto"/>
        <w:rPr>
          <w:rFonts w:ascii="Courier New" w:eastAsia="Times New Roman" w:hAnsi="Courier New" w:cs="Courier New"/>
          <w:color w:val="000000"/>
          <w:kern w:val="2"/>
          <w:sz w:val="24"/>
          <w:szCs w:val="24"/>
          <w14:ligatures w14:val="standardContextual"/>
        </w:rPr>
      </w:pPr>
      <w:r>
        <w:rPr>
          <w:rFonts w:ascii="Courier New" w:eastAsia="Times New Roman" w:hAnsi="Courier New" w:cs="Courier New"/>
          <w:color w:val="000000"/>
          <w:kern w:val="2"/>
          <w:sz w:val="24"/>
          <w:szCs w:val="24"/>
          <w14:ligatures w14:val="standardContextual"/>
        </w:rPr>
        <w:t>fuck me like you never fucked me</w:t>
      </w:r>
    </w:p>
    <w:p w14:paraId="06C7140F" w14:textId="47405375" w:rsidR="00371073" w:rsidRDefault="007C682F" w:rsidP="00592AA6">
      <w:pPr>
        <w:spacing w:line="480" w:lineRule="auto"/>
        <w:rPr>
          <w:rFonts w:ascii="Courier New" w:eastAsia="Times New Roman" w:hAnsi="Courier New" w:cs="Courier New"/>
          <w:color w:val="000000"/>
          <w:kern w:val="2"/>
          <w:sz w:val="24"/>
          <w:szCs w:val="24"/>
          <w14:ligatures w14:val="standardContextual"/>
        </w:rPr>
      </w:pPr>
      <w:r>
        <w:rPr>
          <w:rFonts w:ascii="Courier New" w:eastAsia="Times New Roman" w:hAnsi="Courier New" w:cs="Courier New"/>
          <w:color w:val="000000"/>
          <w:kern w:val="2"/>
          <w:sz w:val="24"/>
          <w:szCs w:val="24"/>
          <w14:ligatures w14:val="standardContextual"/>
        </w:rPr>
        <w:t>there is no motion without energy</w:t>
      </w:r>
    </w:p>
    <w:p w14:paraId="1E592A0A" w14:textId="77777777" w:rsidR="00371073" w:rsidRDefault="00371073" w:rsidP="00592AA6">
      <w:pPr>
        <w:spacing w:line="480" w:lineRule="auto"/>
        <w:rPr>
          <w:rFonts w:ascii="Courier New" w:eastAsia="Times New Roman" w:hAnsi="Courier New" w:cs="Courier New"/>
          <w:color w:val="000000"/>
          <w:kern w:val="2"/>
          <w:sz w:val="24"/>
          <w:szCs w:val="24"/>
          <w14:ligatures w14:val="standardContextual"/>
        </w:rPr>
      </w:pPr>
      <w:r>
        <w:rPr>
          <w:rFonts w:ascii="Courier New" w:eastAsia="Times New Roman" w:hAnsi="Courier New" w:cs="Courier New"/>
          <w:color w:val="000000"/>
          <w:kern w:val="2"/>
          <w:sz w:val="24"/>
          <w:szCs w:val="24"/>
          <w14:ligatures w14:val="standardContextual"/>
        </w:rPr>
        <w:t>bliss in the redundant empty vacuum</w:t>
      </w:r>
    </w:p>
    <w:p w14:paraId="2BD971FE" w14:textId="286DDCD7" w:rsidR="00441CE9" w:rsidRDefault="00441CE9" w:rsidP="00592AA6">
      <w:pPr>
        <w:spacing w:line="480" w:lineRule="auto"/>
        <w:rPr>
          <w:rFonts w:ascii="Courier New" w:eastAsia="Times New Roman" w:hAnsi="Courier New" w:cs="Courier New"/>
          <w:color w:val="000000"/>
          <w:kern w:val="2"/>
          <w:sz w:val="24"/>
          <w:szCs w:val="24"/>
          <w14:ligatures w14:val="standardContextual"/>
        </w:rPr>
      </w:pPr>
      <w:r>
        <w:rPr>
          <w:rFonts w:ascii="Courier New" w:eastAsia="Times New Roman" w:hAnsi="Courier New" w:cs="Courier New"/>
          <w:color w:val="000000"/>
          <w:kern w:val="2"/>
          <w:sz w:val="24"/>
          <w:szCs w:val="24"/>
          <w14:ligatures w14:val="standardContextual"/>
        </w:rPr>
        <w:t>balls atop my head like god being a big asshole in the sky</w:t>
      </w:r>
    </w:p>
    <w:p w14:paraId="24491230" w14:textId="00863B2A" w:rsidR="00441CE9" w:rsidRDefault="003856B0" w:rsidP="00592AA6">
      <w:pPr>
        <w:spacing w:line="480" w:lineRule="auto"/>
        <w:rPr>
          <w:rFonts w:ascii="Courier New" w:eastAsia="Times New Roman" w:hAnsi="Courier New" w:cs="Courier New"/>
          <w:color w:val="000000"/>
          <w:kern w:val="2"/>
          <w:sz w:val="24"/>
          <w:szCs w:val="24"/>
          <w14:ligatures w14:val="standardContextual"/>
        </w:rPr>
      </w:pPr>
      <w:r>
        <w:rPr>
          <w:rFonts w:ascii="Courier New" w:eastAsia="Times New Roman" w:hAnsi="Courier New" w:cs="Courier New"/>
          <w:color w:val="000000"/>
          <w:kern w:val="2"/>
          <w:sz w:val="24"/>
          <w:szCs w:val="24"/>
          <w14:ligatures w14:val="standardContextual"/>
        </w:rPr>
        <w:t>only one big hole to stuff myself in</w:t>
      </w:r>
    </w:p>
    <w:p w14:paraId="57AAE682" w14:textId="77777777" w:rsidR="00371073" w:rsidRDefault="00371073" w:rsidP="00592AA6">
      <w:pPr>
        <w:spacing w:line="480" w:lineRule="auto"/>
        <w:rPr>
          <w:rFonts w:ascii="Courier New" w:eastAsia="Times New Roman" w:hAnsi="Courier New" w:cs="Courier New"/>
          <w:color w:val="000000"/>
          <w:kern w:val="2"/>
          <w:sz w:val="24"/>
          <w:szCs w:val="24"/>
          <w14:ligatures w14:val="standardContextual"/>
        </w:rPr>
      </w:pPr>
      <w:r>
        <w:rPr>
          <w:rFonts w:ascii="Courier New" w:eastAsia="Times New Roman" w:hAnsi="Courier New" w:cs="Courier New"/>
          <w:color w:val="000000"/>
          <w:kern w:val="2"/>
          <w:sz w:val="24"/>
          <w:szCs w:val="24"/>
          <w14:ligatures w14:val="standardContextual"/>
        </w:rPr>
        <w:t>cover me in all the sheets I’ve soiled</w:t>
      </w:r>
    </w:p>
    <w:p w14:paraId="5259DAD3" w14:textId="517555EB" w:rsidR="00371073" w:rsidRDefault="00371073" w:rsidP="00592AA6">
      <w:pPr>
        <w:spacing w:line="480" w:lineRule="auto"/>
        <w:rPr>
          <w:rFonts w:ascii="Courier New" w:eastAsia="Times New Roman" w:hAnsi="Courier New" w:cs="Courier New"/>
          <w:color w:val="000000"/>
          <w:kern w:val="2"/>
          <w:sz w:val="24"/>
          <w:szCs w:val="24"/>
          <w14:ligatures w14:val="standardContextual"/>
        </w:rPr>
      </w:pPr>
      <w:r>
        <w:rPr>
          <w:rFonts w:ascii="Courier New" w:eastAsia="Times New Roman" w:hAnsi="Courier New" w:cs="Courier New"/>
          <w:color w:val="000000"/>
          <w:kern w:val="2"/>
          <w:sz w:val="24"/>
          <w:szCs w:val="24"/>
          <w14:ligatures w14:val="standardContextual"/>
        </w:rPr>
        <w:t>nothing in</w:t>
      </w:r>
      <w:r w:rsidR="00167070">
        <w:rPr>
          <w:rFonts w:ascii="Courier New" w:eastAsia="Times New Roman" w:hAnsi="Courier New" w:cs="Courier New"/>
          <w:color w:val="000000"/>
          <w:kern w:val="2"/>
          <w:sz w:val="24"/>
          <w:szCs w:val="24"/>
          <w14:ligatures w14:val="standardContextual"/>
        </w:rPr>
        <w:t xml:space="preserve"> this</w:t>
      </w:r>
      <w:r>
        <w:rPr>
          <w:rFonts w:ascii="Courier New" w:eastAsia="Times New Roman" w:hAnsi="Courier New" w:cs="Courier New"/>
          <w:color w:val="000000"/>
          <w:kern w:val="2"/>
          <w:sz w:val="24"/>
          <w:szCs w:val="24"/>
          <w14:ligatures w14:val="standardContextual"/>
        </w:rPr>
        <w:t xml:space="preserve"> great emptiness to aspire toward</w:t>
      </w:r>
    </w:p>
    <w:p w14:paraId="5C2CA312" w14:textId="3EED0D03" w:rsidR="00371073" w:rsidRDefault="00371073" w:rsidP="00592AA6">
      <w:pPr>
        <w:spacing w:line="480" w:lineRule="auto"/>
        <w:rPr>
          <w:rFonts w:ascii="Courier New" w:eastAsia="Times New Roman" w:hAnsi="Courier New" w:cs="Courier New"/>
          <w:color w:val="000000"/>
          <w:kern w:val="2"/>
          <w:sz w:val="24"/>
          <w:szCs w:val="24"/>
          <w14:ligatures w14:val="standardContextual"/>
        </w:rPr>
      </w:pPr>
      <w:r>
        <w:rPr>
          <w:rFonts w:ascii="Courier New" w:eastAsia="Times New Roman" w:hAnsi="Courier New" w:cs="Courier New"/>
          <w:color w:val="000000"/>
          <w:kern w:val="2"/>
          <w:sz w:val="24"/>
          <w:szCs w:val="24"/>
          <w14:ligatures w14:val="standardContextual"/>
        </w:rPr>
        <w:t xml:space="preserve">all my </w:t>
      </w:r>
      <w:proofErr w:type="gramStart"/>
      <w:r>
        <w:rPr>
          <w:rFonts w:ascii="Courier New" w:eastAsia="Times New Roman" w:hAnsi="Courier New" w:cs="Courier New"/>
          <w:color w:val="000000"/>
          <w:kern w:val="2"/>
          <w:sz w:val="24"/>
          <w:szCs w:val="24"/>
          <w14:ligatures w14:val="standardContextual"/>
        </w:rPr>
        <w:t>doody</w:t>
      </w:r>
      <w:proofErr w:type="gramEnd"/>
      <w:r>
        <w:rPr>
          <w:rFonts w:ascii="Courier New" w:eastAsia="Times New Roman" w:hAnsi="Courier New" w:cs="Courier New"/>
          <w:color w:val="000000"/>
          <w:kern w:val="2"/>
          <w:sz w:val="24"/>
          <w:szCs w:val="24"/>
          <w14:ligatures w14:val="standardContextual"/>
        </w:rPr>
        <w:t xml:space="preserve"> is good and a healthy </w:t>
      </w:r>
      <w:r w:rsidR="00CD10E0">
        <w:rPr>
          <w:rFonts w:ascii="Courier New" w:eastAsia="Times New Roman" w:hAnsi="Courier New" w:cs="Courier New"/>
          <w:color w:val="000000"/>
          <w:kern w:val="2"/>
          <w:sz w:val="24"/>
          <w:szCs w:val="24"/>
          <w14:ligatures w14:val="standardContextual"/>
        </w:rPr>
        <w:t>indication that</w:t>
      </w:r>
      <w:r>
        <w:rPr>
          <w:rFonts w:ascii="Courier New" w:eastAsia="Times New Roman" w:hAnsi="Courier New" w:cs="Courier New"/>
          <w:color w:val="000000"/>
          <w:kern w:val="2"/>
          <w:sz w:val="24"/>
          <w:szCs w:val="24"/>
          <w14:ligatures w14:val="standardContextual"/>
        </w:rPr>
        <w:t xml:space="preserve"> I am alive</w:t>
      </w:r>
    </w:p>
    <w:p w14:paraId="3778E240" w14:textId="16AC306C" w:rsidR="00371073" w:rsidRDefault="00371073" w:rsidP="00592AA6">
      <w:pPr>
        <w:spacing w:line="480" w:lineRule="auto"/>
        <w:rPr>
          <w:rFonts w:ascii="Courier New" w:eastAsia="Times New Roman" w:hAnsi="Courier New" w:cs="Courier New"/>
          <w:color w:val="000000"/>
          <w:kern w:val="2"/>
          <w:sz w:val="24"/>
          <w:szCs w:val="24"/>
          <w14:ligatures w14:val="standardContextual"/>
        </w:rPr>
      </w:pPr>
      <w:r>
        <w:rPr>
          <w:rFonts w:ascii="Courier New" w:eastAsia="Times New Roman" w:hAnsi="Courier New" w:cs="Courier New"/>
          <w:color w:val="000000"/>
          <w:kern w:val="2"/>
          <w:sz w:val="24"/>
          <w:szCs w:val="24"/>
          <w14:ligatures w14:val="standardContextual"/>
        </w:rPr>
        <w:t>god</w:t>
      </w:r>
      <w:r w:rsidR="00E96C9A">
        <w:rPr>
          <w:rFonts w:ascii="Courier New" w:eastAsia="Times New Roman" w:hAnsi="Courier New" w:cs="Courier New"/>
          <w:color w:val="000000"/>
          <w:kern w:val="2"/>
          <w:sz w:val="24"/>
          <w:szCs w:val="24"/>
          <w14:ligatures w14:val="standardContextual"/>
        </w:rPr>
        <w:t>,</w:t>
      </w:r>
      <w:r>
        <w:rPr>
          <w:rFonts w:ascii="Courier New" w:eastAsia="Times New Roman" w:hAnsi="Courier New" w:cs="Courier New"/>
          <w:color w:val="000000"/>
          <w:kern w:val="2"/>
          <w:sz w:val="24"/>
          <w:szCs w:val="24"/>
          <w14:ligatures w14:val="standardContextual"/>
        </w:rPr>
        <w:t xml:space="preserve"> thank god I shit</w:t>
      </w:r>
    </w:p>
    <w:p w14:paraId="338C7CA1" w14:textId="77777777" w:rsidR="00371073" w:rsidRDefault="00371073" w:rsidP="00592AA6">
      <w:pPr>
        <w:spacing w:line="480" w:lineRule="auto"/>
        <w:rPr>
          <w:rFonts w:ascii="Courier New" w:eastAsia="Times New Roman" w:hAnsi="Courier New" w:cs="Courier New"/>
          <w:color w:val="000000"/>
          <w:kern w:val="2"/>
          <w:sz w:val="24"/>
          <w:szCs w:val="24"/>
          <w14:ligatures w14:val="standardContextual"/>
        </w:rPr>
      </w:pPr>
      <w:r>
        <w:rPr>
          <w:rFonts w:ascii="Courier New" w:eastAsia="Times New Roman" w:hAnsi="Courier New" w:cs="Courier New"/>
          <w:color w:val="000000"/>
          <w:kern w:val="2"/>
          <w:sz w:val="24"/>
          <w:szCs w:val="24"/>
          <w14:ligatures w14:val="standardContextual"/>
        </w:rPr>
        <w:t>all this shit for me and my mind only</w:t>
      </w:r>
    </w:p>
    <w:p w14:paraId="2F95FBFD" w14:textId="77777777" w:rsidR="00371073" w:rsidRDefault="00371073" w:rsidP="00592AA6">
      <w:pPr>
        <w:spacing w:line="480" w:lineRule="auto"/>
        <w:rPr>
          <w:rFonts w:ascii="Courier New" w:eastAsia="Times New Roman" w:hAnsi="Courier New" w:cs="Courier New"/>
          <w:color w:val="000000"/>
          <w:kern w:val="2"/>
          <w:sz w:val="24"/>
          <w:szCs w:val="24"/>
          <w14:ligatures w14:val="standardContextual"/>
        </w:rPr>
      </w:pPr>
      <w:r>
        <w:rPr>
          <w:rFonts w:ascii="Courier New" w:eastAsia="Times New Roman" w:hAnsi="Courier New" w:cs="Courier New"/>
          <w:color w:val="000000"/>
          <w:kern w:val="2"/>
          <w:sz w:val="24"/>
          <w:szCs w:val="24"/>
          <w14:ligatures w14:val="standardContextual"/>
        </w:rPr>
        <w:t>fuck all my precious little parts</w:t>
      </w:r>
    </w:p>
    <w:p w14:paraId="27F0E809" w14:textId="3A1CF8A4" w:rsidR="00371073" w:rsidRDefault="00371073" w:rsidP="00592AA6">
      <w:pPr>
        <w:spacing w:line="480" w:lineRule="auto"/>
        <w:rPr>
          <w:rFonts w:ascii="Courier New" w:eastAsia="Times New Roman" w:hAnsi="Courier New" w:cs="Courier New"/>
          <w:color w:val="000000"/>
          <w:kern w:val="2"/>
          <w:sz w:val="24"/>
          <w:szCs w:val="24"/>
          <w14:ligatures w14:val="standardContextual"/>
        </w:rPr>
      </w:pPr>
      <w:r>
        <w:rPr>
          <w:rFonts w:ascii="Courier New" w:eastAsia="Times New Roman" w:hAnsi="Courier New" w:cs="Courier New"/>
          <w:color w:val="000000"/>
          <w:kern w:val="2"/>
          <w:sz w:val="24"/>
          <w:szCs w:val="24"/>
          <w14:ligatures w14:val="standardContextual"/>
        </w:rPr>
        <w:t>nothing can tou</w:t>
      </w:r>
      <w:r w:rsidR="002F6824">
        <w:rPr>
          <w:rFonts w:ascii="Courier New" w:eastAsia="Times New Roman" w:hAnsi="Courier New" w:cs="Courier New"/>
          <w:color w:val="000000"/>
          <w:kern w:val="2"/>
          <w:sz w:val="24"/>
          <w:szCs w:val="24"/>
          <w14:ligatures w14:val="standardContextual"/>
        </w:rPr>
        <w:t>ch</w:t>
      </w:r>
      <w:r>
        <w:rPr>
          <w:rFonts w:ascii="Courier New" w:eastAsia="Times New Roman" w:hAnsi="Courier New" w:cs="Courier New"/>
          <w:color w:val="000000"/>
          <w:kern w:val="2"/>
          <w:sz w:val="24"/>
          <w:szCs w:val="24"/>
          <w14:ligatures w14:val="standardContextual"/>
        </w:rPr>
        <w:t xml:space="preserve"> god the way my semen hits the floor</w:t>
      </w:r>
    </w:p>
    <w:p w14:paraId="600273EA" w14:textId="2B9D5E88" w:rsidR="00371073" w:rsidRDefault="00371073" w:rsidP="00592AA6">
      <w:pPr>
        <w:spacing w:line="480" w:lineRule="auto"/>
        <w:rPr>
          <w:rFonts w:ascii="Courier New" w:eastAsia="Times New Roman" w:hAnsi="Courier New" w:cs="Courier New"/>
          <w:color w:val="000000"/>
          <w:kern w:val="2"/>
          <w:sz w:val="24"/>
          <w:szCs w:val="24"/>
          <w14:ligatures w14:val="standardContextual"/>
        </w:rPr>
      </w:pPr>
      <w:r>
        <w:rPr>
          <w:rFonts w:ascii="Courier New" w:eastAsia="Times New Roman" w:hAnsi="Courier New" w:cs="Courier New"/>
          <w:color w:val="000000"/>
          <w:kern w:val="2"/>
          <w:sz w:val="24"/>
          <w:szCs w:val="24"/>
          <w14:ligatures w14:val="standardContextual"/>
        </w:rPr>
        <w:t>fuck my hot</w:t>
      </w:r>
      <w:r w:rsidR="00331F9B">
        <w:rPr>
          <w:rFonts w:ascii="Courier New" w:eastAsia="Times New Roman" w:hAnsi="Courier New" w:cs="Courier New"/>
          <w:color w:val="000000"/>
          <w:kern w:val="2"/>
          <w:sz w:val="24"/>
          <w:szCs w:val="24"/>
          <w14:ligatures w14:val="standardContextual"/>
        </w:rPr>
        <w:t>,</w:t>
      </w:r>
      <w:r>
        <w:rPr>
          <w:rFonts w:ascii="Courier New" w:eastAsia="Times New Roman" w:hAnsi="Courier New" w:cs="Courier New"/>
          <w:color w:val="000000"/>
          <w:kern w:val="2"/>
          <w:sz w:val="24"/>
          <w:szCs w:val="24"/>
          <w14:ligatures w14:val="standardContextual"/>
        </w:rPr>
        <w:t xml:space="preserve"> white geisha mommy</w:t>
      </w:r>
    </w:p>
    <w:p w14:paraId="5925BF42" w14:textId="279F5B5D" w:rsidR="00371073" w:rsidRDefault="00371073" w:rsidP="00592AA6">
      <w:pPr>
        <w:spacing w:line="480" w:lineRule="auto"/>
        <w:rPr>
          <w:rFonts w:ascii="Courier New" w:eastAsia="Times New Roman" w:hAnsi="Courier New" w:cs="Courier New"/>
          <w:color w:val="000000"/>
          <w:kern w:val="2"/>
          <w:sz w:val="24"/>
          <w:szCs w:val="24"/>
          <w14:ligatures w14:val="standardContextual"/>
        </w:rPr>
      </w:pPr>
      <w:r>
        <w:rPr>
          <w:rFonts w:ascii="Courier New" w:eastAsia="Times New Roman" w:hAnsi="Courier New" w:cs="Courier New"/>
          <w:color w:val="000000"/>
          <w:kern w:val="2"/>
          <w:sz w:val="24"/>
          <w:szCs w:val="24"/>
          <w14:ligatures w14:val="standardContextual"/>
        </w:rPr>
        <w:t>all my semen toward the hereafter</w:t>
      </w:r>
    </w:p>
    <w:p w14:paraId="18272C5B" w14:textId="77777777" w:rsidR="00371073" w:rsidRDefault="00371073" w:rsidP="00592AA6">
      <w:pPr>
        <w:spacing w:line="480" w:lineRule="auto"/>
        <w:rPr>
          <w:rFonts w:ascii="Courier New" w:eastAsia="Times New Roman" w:hAnsi="Courier New" w:cs="Courier New"/>
          <w:color w:val="000000"/>
          <w:kern w:val="2"/>
          <w:sz w:val="24"/>
          <w:szCs w:val="24"/>
          <w14:ligatures w14:val="standardContextual"/>
        </w:rPr>
      </w:pPr>
      <w:r>
        <w:rPr>
          <w:rFonts w:ascii="Courier New" w:eastAsia="Times New Roman" w:hAnsi="Courier New" w:cs="Courier New"/>
          <w:color w:val="000000"/>
          <w:kern w:val="2"/>
          <w:sz w:val="24"/>
          <w:szCs w:val="24"/>
          <w14:ligatures w14:val="standardContextual"/>
        </w:rPr>
        <w:t>I love all of you equally</w:t>
      </w:r>
    </w:p>
    <w:p w14:paraId="31DD6FAF" w14:textId="77777777" w:rsidR="00371073" w:rsidRDefault="00371073" w:rsidP="00592AA6">
      <w:pPr>
        <w:spacing w:line="480" w:lineRule="auto"/>
        <w:rPr>
          <w:rFonts w:ascii="Courier New" w:eastAsia="Times New Roman" w:hAnsi="Courier New" w:cs="Courier New"/>
          <w:color w:val="000000"/>
          <w:kern w:val="2"/>
          <w:sz w:val="24"/>
          <w:szCs w:val="24"/>
          <w14:ligatures w14:val="standardContextual"/>
        </w:rPr>
      </w:pPr>
      <w:r>
        <w:rPr>
          <w:rFonts w:ascii="Courier New" w:eastAsia="Times New Roman" w:hAnsi="Courier New" w:cs="Courier New"/>
          <w:color w:val="000000"/>
          <w:kern w:val="2"/>
          <w:sz w:val="24"/>
          <w:szCs w:val="24"/>
          <w14:ligatures w14:val="standardContextual"/>
        </w:rPr>
        <w:t>all my blood is in your veins like all the other organs</w:t>
      </w:r>
    </w:p>
    <w:p w14:paraId="17125123" w14:textId="77777777" w:rsidR="00371073" w:rsidRDefault="00371073" w:rsidP="00592AA6">
      <w:pPr>
        <w:spacing w:line="480" w:lineRule="auto"/>
        <w:rPr>
          <w:rFonts w:ascii="Courier New" w:eastAsia="Times New Roman" w:hAnsi="Courier New" w:cs="Courier New"/>
          <w:color w:val="000000"/>
          <w:kern w:val="2"/>
          <w:sz w:val="24"/>
          <w:szCs w:val="24"/>
          <w14:ligatures w14:val="standardContextual"/>
        </w:rPr>
      </w:pPr>
      <w:r>
        <w:rPr>
          <w:rFonts w:ascii="Courier New" w:eastAsia="Times New Roman" w:hAnsi="Courier New" w:cs="Courier New"/>
          <w:color w:val="000000"/>
          <w:kern w:val="2"/>
          <w:sz w:val="24"/>
          <w:szCs w:val="24"/>
          <w14:ligatures w14:val="standardContextual"/>
        </w:rPr>
        <w:t xml:space="preserve"> god made for you</w:t>
      </w:r>
    </w:p>
    <w:p w14:paraId="34BF66E9" w14:textId="72CF40D1" w:rsidR="00371073" w:rsidRDefault="00371073" w:rsidP="00592AA6">
      <w:pPr>
        <w:spacing w:line="480" w:lineRule="auto"/>
        <w:rPr>
          <w:rFonts w:ascii="Courier New" w:eastAsia="Times New Roman" w:hAnsi="Courier New" w:cs="Courier New"/>
          <w:color w:val="000000"/>
          <w:kern w:val="2"/>
          <w:sz w:val="24"/>
          <w:szCs w:val="24"/>
          <w14:ligatures w14:val="standardContextual"/>
        </w:rPr>
      </w:pPr>
      <w:r>
        <w:rPr>
          <w:rFonts w:ascii="Courier New" w:eastAsia="Times New Roman" w:hAnsi="Courier New" w:cs="Courier New"/>
          <w:color w:val="000000"/>
          <w:kern w:val="2"/>
          <w:sz w:val="24"/>
          <w:szCs w:val="24"/>
          <w14:ligatures w14:val="standardContextual"/>
        </w:rPr>
        <w:t>shiny</w:t>
      </w:r>
      <w:r w:rsidR="00036BAF">
        <w:rPr>
          <w:rFonts w:ascii="Courier New" w:eastAsia="Times New Roman" w:hAnsi="Courier New" w:cs="Courier New"/>
          <w:color w:val="000000"/>
          <w:kern w:val="2"/>
          <w:sz w:val="24"/>
          <w:szCs w:val="24"/>
          <w14:ligatures w14:val="standardContextual"/>
        </w:rPr>
        <w:t>,</w:t>
      </w:r>
      <w:r>
        <w:rPr>
          <w:rFonts w:ascii="Courier New" w:eastAsia="Times New Roman" w:hAnsi="Courier New" w:cs="Courier New"/>
          <w:color w:val="000000"/>
          <w:kern w:val="2"/>
          <w:sz w:val="24"/>
          <w:szCs w:val="24"/>
          <w14:ligatures w14:val="standardContextual"/>
        </w:rPr>
        <w:t xml:space="preserve"> brilliant brain on top of </w:t>
      </w:r>
      <w:r w:rsidR="00CD10E0">
        <w:rPr>
          <w:rFonts w:ascii="Courier New" w:eastAsia="Times New Roman" w:hAnsi="Courier New" w:cs="Courier New"/>
          <w:color w:val="000000"/>
          <w:kern w:val="2"/>
          <w:sz w:val="24"/>
          <w:szCs w:val="24"/>
          <w14:ligatures w14:val="standardContextual"/>
        </w:rPr>
        <w:t>my bladder</w:t>
      </w:r>
    </w:p>
    <w:p w14:paraId="2DDBBF27" w14:textId="77777777" w:rsidR="00371073" w:rsidRDefault="00371073" w:rsidP="00592AA6">
      <w:pPr>
        <w:spacing w:line="480" w:lineRule="auto"/>
        <w:rPr>
          <w:rFonts w:ascii="Courier New" w:eastAsia="Times New Roman" w:hAnsi="Courier New" w:cs="Courier New"/>
          <w:color w:val="000000"/>
          <w:kern w:val="2"/>
          <w:sz w:val="24"/>
          <w:szCs w:val="24"/>
          <w14:ligatures w14:val="standardContextual"/>
        </w:rPr>
      </w:pPr>
      <w:r>
        <w:rPr>
          <w:rFonts w:ascii="Courier New" w:eastAsia="Times New Roman" w:hAnsi="Courier New" w:cs="Courier New"/>
          <w:color w:val="000000"/>
          <w:kern w:val="2"/>
          <w:sz w:val="24"/>
          <w:szCs w:val="24"/>
          <w14:ligatures w14:val="standardContextual"/>
        </w:rPr>
        <w:t>never enough words to say</w:t>
      </w:r>
    </w:p>
    <w:p w14:paraId="62411215" w14:textId="70DB1DBC" w:rsidR="00371073" w:rsidRDefault="00371073" w:rsidP="00592AA6">
      <w:pPr>
        <w:spacing w:line="480" w:lineRule="auto"/>
        <w:rPr>
          <w:rFonts w:ascii="Courier New" w:eastAsia="Times New Roman" w:hAnsi="Courier New" w:cs="Courier New"/>
          <w:color w:val="000000"/>
          <w:kern w:val="2"/>
          <w:sz w:val="24"/>
          <w:szCs w:val="24"/>
          <w14:ligatures w14:val="standardContextual"/>
        </w:rPr>
      </w:pPr>
      <w:r>
        <w:rPr>
          <w:rFonts w:ascii="Courier New" w:eastAsia="Times New Roman" w:hAnsi="Courier New" w:cs="Courier New"/>
          <w:color w:val="000000"/>
          <w:kern w:val="2"/>
          <w:sz w:val="24"/>
          <w:szCs w:val="24"/>
          <w14:ligatures w14:val="standardContextual"/>
        </w:rPr>
        <w:t>all this shit in me dying to get out--</w:t>
      </w:r>
      <w:r w:rsidR="00972D71">
        <w:rPr>
          <w:rFonts w:ascii="Courier New" w:eastAsia="Times New Roman" w:hAnsi="Courier New" w:cs="Courier New"/>
          <w:color w:val="000000"/>
          <w:kern w:val="2"/>
          <w:sz w:val="24"/>
          <w:szCs w:val="24"/>
          <w14:ligatures w14:val="standardContextual"/>
        </w:rPr>
        <w:t xml:space="preserve"> </w:t>
      </w:r>
      <w:r>
        <w:rPr>
          <w:rFonts w:ascii="Courier New" w:eastAsia="Times New Roman" w:hAnsi="Courier New" w:cs="Courier New"/>
          <w:color w:val="000000"/>
          <w:kern w:val="2"/>
          <w:sz w:val="24"/>
          <w:szCs w:val="24"/>
          <w14:ligatures w14:val="standardContextual"/>
        </w:rPr>
        <w:t>nothing you say</w:t>
      </w:r>
    </w:p>
    <w:p w14:paraId="755FA470" w14:textId="77777777" w:rsidR="00371073" w:rsidRPr="00A127B5" w:rsidRDefault="00371073" w:rsidP="00592AA6">
      <w:pPr>
        <w:spacing w:line="480" w:lineRule="auto"/>
        <w:rPr>
          <w:rFonts w:ascii="Courier New" w:eastAsia="Times New Roman" w:hAnsi="Courier New" w:cs="Courier New"/>
          <w:color w:val="000000"/>
          <w:kern w:val="2"/>
          <w:sz w:val="24"/>
          <w:szCs w:val="24"/>
          <w14:ligatures w14:val="standardContextual"/>
        </w:rPr>
      </w:pPr>
      <w:r>
        <w:rPr>
          <w:rFonts w:ascii="Courier New" w:eastAsia="Times New Roman" w:hAnsi="Courier New" w:cs="Courier New"/>
          <w:color w:val="000000"/>
          <w:kern w:val="2"/>
          <w:sz w:val="24"/>
          <w:szCs w:val="24"/>
          <w14:ligatures w14:val="standardContextual"/>
        </w:rPr>
        <w:lastRenderedPageBreak/>
        <w:t xml:space="preserve"> will cure me</w:t>
      </w:r>
    </w:p>
    <w:p w14:paraId="713463B5" w14:textId="77777777" w:rsidR="00371073" w:rsidRDefault="00371073" w:rsidP="00592AA6">
      <w:pPr>
        <w:spacing w:line="480" w:lineRule="auto"/>
        <w:rPr>
          <w:rFonts w:ascii="Courier New" w:eastAsia="Times New Roman" w:hAnsi="Courier New" w:cs="Courier New"/>
          <w:color w:val="000000"/>
          <w:kern w:val="2"/>
          <w:sz w:val="24"/>
          <w:szCs w:val="24"/>
          <w14:ligatures w14:val="standardContextual"/>
        </w:rPr>
      </w:pPr>
      <w:r>
        <w:rPr>
          <w:rFonts w:ascii="Courier New" w:eastAsia="Times New Roman" w:hAnsi="Courier New" w:cs="Courier New"/>
          <w:color w:val="000000"/>
          <w:kern w:val="2"/>
          <w:sz w:val="24"/>
          <w:szCs w:val="24"/>
          <w14:ligatures w14:val="standardContextual"/>
        </w:rPr>
        <w:t>undeniable bladder presses hard on the soul</w:t>
      </w:r>
    </w:p>
    <w:p w14:paraId="01E1FCE3" w14:textId="77777777" w:rsidR="00371073" w:rsidRDefault="00371073" w:rsidP="00592AA6">
      <w:pPr>
        <w:spacing w:line="480" w:lineRule="auto"/>
        <w:rPr>
          <w:rFonts w:ascii="Courier New" w:eastAsia="Times New Roman" w:hAnsi="Courier New" w:cs="Courier New"/>
          <w:color w:val="000000"/>
          <w:kern w:val="2"/>
          <w:sz w:val="24"/>
          <w:szCs w:val="24"/>
          <w14:ligatures w14:val="standardContextual"/>
        </w:rPr>
      </w:pPr>
      <w:r>
        <w:rPr>
          <w:rFonts w:ascii="Courier New" w:eastAsia="Times New Roman" w:hAnsi="Courier New" w:cs="Courier New"/>
          <w:color w:val="000000"/>
          <w:kern w:val="2"/>
          <w:sz w:val="24"/>
          <w:szCs w:val="24"/>
          <w14:ligatures w14:val="standardContextual"/>
        </w:rPr>
        <w:t>ballistic shit born from my divine sphincter</w:t>
      </w:r>
    </w:p>
    <w:p w14:paraId="55AF33C1" w14:textId="77777777" w:rsidR="00371073" w:rsidRDefault="00371073" w:rsidP="00592AA6">
      <w:pPr>
        <w:spacing w:line="480" w:lineRule="auto"/>
        <w:rPr>
          <w:rFonts w:ascii="Courier New" w:eastAsia="Times New Roman" w:hAnsi="Courier New" w:cs="Courier New"/>
          <w:color w:val="000000"/>
          <w:kern w:val="2"/>
          <w:sz w:val="24"/>
          <w:szCs w:val="24"/>
          <w14:ligatures w14:val="standardContextual"/>
        </w:rPr>
      </w:pPr>
      <w:r>
        <w:rPr>
          <w:rFonts w:ascii="Courier New" w:eastAsia="Times New Roman" w:hAnsi="Courier New" w:cs="Courier New"/>
          <w:color w:val="000000"/>
          <w:kern w:val="2"/>
          <w:sz w:val="24"/>
          <w:szCs w:val="24"/>
          <w14:ligatures w14:val="standardContextual"/>
        </w:rPr>
        <w:t xml:space="preserve">all </w:t>
      </w:r>
      <w:proofErr w:type="gramStart"/>
      <w:r>
        <w:rPr>
          <w:rFonts w:ascii="Courier New" w:eastAsia="Times New Roman" w:hAnsi="Courier New" w:cs="Courier New"/>
          <w:color w:val="000000"/>
          <w:kern w:val="2"/>
          <w:sz w:val="24"/>
          <w:szCs w:val="24"/>
          <w14:ligatures w14:val="standardContextual"/>
        </w:rPr>
        <w:t>my</w:t>
      </w:r>
      <w:proofErr w:type="gramEnd"/>
      <w:r>
        <w:rPr>
          <w:rFonts w:ascii="Courier New" w:eastAsia="Times New Roman" w:hAnsi="Courier New" w:cs="Courier New"/>
          <w:color w:val="000000"/>
          <w:kern w:val="2"/>
          <w:sz w:val="24"/>
          <w:szCs w:val="24"/>
          <w14:ligatures w14:val="standardContextual"/>
        </w:rPr>
        <w:t xml:space="preserve"> cum fills me to tears</w:t>
      </w:r>
    </w:p>
    <w:p w14:paraId="3D616229" w14:textId="3F48C3A8" w:rsidR="00371073" w:rsidRDefault="00371073" w:rsidP="00592AA6">
      <w:pPr>
        <w:spacing w:line="480" w:lineRule="auto"/>
        <w:rPr>
          <w:rFonts w:ascii="Courier New" w:eastAsia="Times New Roman" w:hAnsi="Courier New" w:cs="Courier New"/>
          <w:color w:val="000000"/>
          <w:kern w:val="2"/>
          <w:sz w:val="24"/>
          <w:szCs w:val="24"/>
          <w14:ligatures w14:val="standardContextual"/>
        </w:rPr>
      </w:pPr>
      <w:r>
        <w:rPr>
          <w:rFonts w:ascii="Courier New" w:eastAsia="Times New Roman" w:hAnsi="Courier New" w:cs="Courier New"/>
          <w:color w:val="000000"/>
          <w:kern w:val="2"/>
          <w:sz w:val="24"/>
          <w:szCs w:val="24"/>
          <w14:ligatures w14:val="standardContextual"/>
        </w:rPr>
        <w:t>cold</w:t>
      </w:r>
      <w:r w:rsidR="00A0390F">
        <w:rPr>
          <w:rFonts w:ascii="Courier New" w:eastAsia="Times New Roman" w:hAnsi="Courier New" w:cs="Courier New"/>
          <w:color w:val="000000"/>
          <w:kern w:val="2"/>
          <w:sz w:val="24"/>
          <w:szCs w:val="24"/>
          <w14:ligatures w14:val="standardContextual"/>
        </w:rPr>
        <w:t>,</w:t>
      </w:r>
      <w:r>
        <w:rPr>
          <w:rFonts w:ascii="Courier New" w:eastAsia="Times New Roman" w:hAnsi="Courier New" w:cs="Courier New"/>
          <w:color w:val="000000"/>
          <w:kern w:val="2"/>
          <w:sz w:val="24"/>
          <w:szCs w:val="24"/>
          <w14:ligatures w14:val="standardContextual"/>
        </w:rPr>
        <w:t xml:space="preserve"> hard night and endless empty balls</w:t>
      </w:r>
    </w:p>
    <w:p w14:paraId="5BFF90B7" w14:textId="77777777" w:rsidR="00371073" w:rsidRDefault="00371073" w:rsidP="00592AA6">
      <w:pPr>
        <w:spacing w:line="480" w:lineRule="auto"/>
        <w:rPr>
          <w:rFonts w:ascii="Courier New" w:eastAsia="Times New Roman" w:hAnsi="Courier New" w:cs="Courier New"/>
          <w:color w:val="000000"/>
          <w:kern w:val="2"/>
          <w:sz w:val="24"/>
          <w:szCs w:val="24"/>
          <w14:ligatures w14:val="standardContextual"/>
        </w:rPr>
      </w:pPr>
      <w:r>
        <w:rPr>
          <w:rFonts w:ascii="Courier New" w:eastAsia="Times New Roman" w:hAnsi="Courier New" w:cs="Courier New"/>
          <w:color w:val="000000"/>
          <w:kern w:val="2"/>
          <w:sz w:val="24"/>
          <w:szCs w:val="24"/>
          <w14:ligatures w14:val="standardContextual"/>
        </w:rPr>
        <w:t>nothing new to look forward to</w:t>
      </w:r>
    </w:p>
    <w:p w14:paraId="765FA3CE" w14:textId="77777777" w:rsidR="00371073" w:rsidRDefault="00371073" w:rsidP="00592AA6">
      <w:pPr>
        <w:spacing w:line="480" w:lineRule="auto"/>
        <w:rPr>
          <w:rFonts w:ascii="Courier New" w:eastAsia="Times New Roman" w:hAnsi="Courier New" w:cs="Courier New"/>
          <w:color w:val="000000"/>
          <w:kern w:val="2"/>
          <w:sz w:val="24"/>
          <w:szCs w:val="24"/>
          <w14:ligatures w14:val="standardContextual"/>
        </w:rPr>
      </w:pPr>
      <w:r>
        <w:rPr>
          <w:rFonts w:ascii="Courier New" w:eastAsia="Times New Roman" w:hAnsi="Courier New" w:cs="Courier New"/>
          <w:color w:val="000000"/>
          <w:kern w:val="2"/>
          <w:sz w:val="24"/>
          <w:szCs w:val="24"/>
          <w14:ligatures w14:val="standardContextual"/>
        </w:rPr>
        <w:t>all the same in the dead end</w:t>
      </w:r>
    </w:p>
    <w:p w14:paraId="238C91BA" w14:textId="57C3D130" w:rsidR="00371073" w:rsidRDefault="00371073" w:rsidP="00592AA6">
      <w:pPr>
        <w:spacing w:line="480" w:lineRule="auto"/>
        <w:rPr>
          <w:rFonts w:ascii="Courier New" w:eastAsia="Times New Roman" w:hAnsi="Courier New" w:cs="Courier New"/>
          <w:color w:val="000000"/>
          <w:kern w:val="2"/>
          <w:sz w:val="24"/>
          <w:szCs w:val="24"/>
          <w14:ligatures w14:val="standardContextual"/>
        </w:rPr>
      </w:pPr>
      <w:r>
        <w:rPr>
          <w:rFonts w:ascii="Courier New" w:eastAsia="Times New Roman" w:hAnsi="Courier New" w:cs="Courier New"/>
          <w:color w:val="000000"/>
          <w:kern w:val="2"/>
          <w:sz w:val="24"/>
          <w:szCs w:val="24"/>
          <w14:ligatures w14:val="standardContextual"/>
        </w:rPr>
        <w:t>all the empty ends lead toward the same</w:t>
      </w:r>
      <w:r w:rsidR="0069707D">
        <w:rPr>
          <w:rFonts w:ascii="Courier New" w:eastAsia="Times New Roman" w:hAnsi="Courier New" w:cs="Courier New"/>
          <w:color w:val="000000"/>
          <w:kern w:val="2"/>
          <w:sz w:val="24"/>
          <w:szCs w:val="24"/>
          <w14:ligatures w14:val="standardContextual"/>
        </w:rPr>
        <w:t xml:space="preserve"> </w:t>
      </w:r>
      <w:r>
        <w:rPr>
          <w:rFonts w:ascii="Courier New" w:eastAsia="Times New Roman" w:hAnsi="Courier New" w:cs="Courier New"/>
          <w:color w:val="000000"/>
          <w:kern w:val="2"/>
          <w:sz w:val="24"/>
          <w:szCs w:val="24"/>
          <w14:ligatures w14:val="standardContextual"/>
        </w:rPr>
        <w:t>end</w:t>
      </w:r>
    </w:p>
    <w:p w14:paraId="62BF5F70" w14:textId="77777777" w:rsidR="00371073" w:rsidRDefault="00371073" w:rsidP="00592AA6">
      <w:pPr>
        <w:spacing w:line="480" w:lineRule="auto"/>
        <w:rPr>
          <w:rFonts w:ascii="Courier New" w:eastAsia="Times New Roman" w:hAnsi="Courier New" w:cs="Courier New"/>
          <w:color w:val="000000"/>
          <w:kern w:val="2"/>
          <w:sz w:val="24"/>
          <w:szCs w:val="24"/>
          <w14:ligatures w14:val="standardContextual"/>
        </w:rPr>
      </w:pPr>
      <w:r>
        <w:rPr>
          <w:rFonts w:ascii="Courier New" w:eastAsia="Times New Roman" w:hAnsi="Courier New" w:cs="Courier New"/>
          <w:color w:val="000000"/>
          <w:kern w:val="2"/>
          <w:sz w:val="24"/>
          <w:szCs w:val="24"/>
          <w14:ligatures w14:val="standardContextual"/>
        </w:rPr>
        <w:t>nihilistic knob of a penis</w:t>
      </w:r>
    </w:p>
    <w:p w14:paraId="62BD47D8" w14:textId="77777777" w:rsidR="00371073" w:rsidRDefault="00371073" w:rsidP="00592AA6">
      <w:pPr>
        <w:spacing w:line="480" w:lineRule="auto"/>
        <w:rPr>
          <w:rFonts w:ascii="Courier New" w:eastAsia="Times New Roman" w:hAnsi="Courier New" w:cs="Courier New"/>
          <w:color w:val="000000"/>
          <w:kern w:val="2"/>
          <w:sz w:val="24"/>
          <w:szCs w:val="24"/>
          <w14:ligatures w14:val="standardContextual"/>
        </w:rPr>
      </w:pPr>
      <w:r>
        <w:rPr>
          <w:rFonts w:ascii="Courier New" w:eastAsia="Times New Roman" w:hAnsi="Courier New" w:cs="Courier New"/>
          <w:color w:val="000000"/>
          <w:kern w:val="2"/>
          <w:sz w:val="24"/>
          <w:szCs w:val="24"/>
          <w14:ligatures w14:val="standardContextual"/>
        </w:rPr>
        <w:t xml:space="preserve">all I </w:t>
      </w:r>
      <w:proofErr w:type="gramStart"/>
      <w:r>
        <w:rPr>
          <w:rFonts w:ascii="Courier New" w:eastAsia="Times New Roman" w:hAnsi="Courier New" w:cs="Courier New"/>
          <w:color w:val="000000"/>
          <w:kern w:val="2"/>
          <w:sz w:val="24"/>
          <w:szCs w:val="24"/>
          <w14:ligatures w14:val="standardContextual"/>
        </w:rPr>
        <w:t>am is</w:t>
      </w:r>
      <w:proofErr w:type="gramEnd"/>
      <w:r>
        <w:rPr>
          <w:rFonts w:ascii="Courier New" w:eastAsia="Times New Roman" w:hAnsi="Courier New" w:cs="Courier New"/>
          <w:color w:val="000000"/>
          <w:kern w:val="2"/>
          <w:sz w:val="24"/>
          <w:szCs w:val="24"/>
          <w14:ligatures w14:val="standardContextual"/>
        </w:rPr>
        <w:t xml:space="preserve"> all that I come</w:t>
      </w:r>
    </w:p>
    <w:p w14:paraId="127A027D" w14:textId="77777777" w:rsidR="00371073" w:rsidRDefault="00371073" w:rsidP="00592AA6">
      <w:pPr>
        <w:spacing w:line="480" w:lineRule="auto"/>
        <w:rPr>
          <w:rFonts w:ascii="Courier New" w:eastAsia="Times New Roman" w:hAnsi="Courier New" w:cs="Courier New"/>
          <w:color w:val="000000"/>
          <w:kern w:val="2"/>
          <w:sz w:val="24"/>
          <w:szCs w:val="24"/>
          <w14:ligatures w14:val="standardContextual"/>
        </w:rPr>
      </w:pPr>
      <w:r>
        <w:rPr>
          <w:rFonts w:ascii="Courier New" w:eastAsia="Times New Roman" w:hAnsi="Courier New" w:cs="Courier New"/>
          <w:color w:val="000000"/>
          <w:kern w:val="2"/>
          <w:sz w:val="24"/>
          <w:szCs w:val="24"/>
          <w14:ligatures w14:val="standardContextual"/>
        </w:rPr>
        <w:t xml:space="preserve">fuck my dharma and fuck my bunghole silly crazy </w:t>
      </w:r>
      <w:proofErr w:type="spellStart"/>
      <w:r>
        <w:rPr>
          <w:rFonts w:ascii="Courier New" w:eastAsia="Times New Roman" w:hAnsi="Courier New" w:cs="Courier New"/>
          <w:color w:val="000000"/>
          <w:kern w:val="2"/>
          <w:sz w:val="24"/>
          <w:szCs w:val="24"/>
          <w14:ligatures w14:val="standardContextual"/>
        </w:rPr>
        <w:t>faggotass</w:t>
      </w:r>
      <w:proofErr w:type="spellEnd"/>
    </w:p>
    <w:p w14:paraId="6DBE20CB" w14:textId="188C5968" w:rsidR="00371073" w:rsidRDefault="00371073" w:rsidP="00592AA6">
      <w:pPr>
        <w:spacing w:line="480" w:lineRule="auto"/>
        <w:rPr>
          <w:rFonts w:ascii="Courier New" w:eastAsia="Times New Roman" w:hAnsi="Courier New" w:cs="Courier New"/>
          <w:color w:val="000000"/>
          <w:kern w:val="2"/>
          <w:sz w:val="24"/>
          <w:szCs w:val="24"/>
          <w14:ligatures w14:val="standardContextual"/>
        </w:rPr>
      </w:pPr>
      <w:r>
        <w:rPr>
          <w:rFonts w:ascii="Courier New" w:eastAsia="Times New Roman" w:hAnsi="Courier New" w:cs="Courier New"/>
          <w:color w:val="000000"/>
          <w:kern w:val="2"/>
          <w:sz w:val="24"/>
          <w:szCs w:val="24"/>
          <w14:ligatures w14:val="standardContextual"/>
        </w:rPr>
        <w:t xml:space="preserve">all hail </w:t>
      </w:r>
      <w:r w:rsidR="000027AC">
        <w:rPr>
          <w:rFonts w:ascii="Courier New" w:eastAsia="Times New Roman" w:hAnsi="Courier New" w:cs="Courier New"/>
          <w:color w:val="000000"/>
          <w:kern w:val="2"/>
          <w:sz w:val="24"/>
          <w:szCs w:val="24"/>
          <w14:ligatures w14:val="standardContextual"/>
        </w:rPr>
        <w:t>C</w:t>
      </w:r>
      <w:r>
        <w:rPr>
          <w:rFonts w:ascii="Courier New" w:eastAsia="Times New Roman" w:hAnsi="Courier New" w:cs="Courier New"/>
          <w:color w:val="000000"/>
          <w:kern w:val="2"/>
          <w:sz w:val="24"/>
          <w:szCs w:val="24"/>
          <w14:ligatures w14:val="standardContextual"/>
        </w:rPr>
        <w:t xml:space="preserve">hief </w:t>
      </w:r>
      <w:proofErr w:type="spellStart"/>
      <w:r w:rsidR="000027AC">
        <w:rPr>
          <w:rFonts w:ascii="Courier New" w:eastAsia="Times New Roman" w:hAnsi="Courier New" w:cs="Courier New"/>
          <w:color w:val="000000"/>
          <w:kern w:val="2"/>
          <w:sz w:val="24"/>
          <w:szCs w:val="24"/>
          <w14:ligatures w14:val="standardContextual"/>
        </w:rPr>
        <w:t>C</w:t>
      </w:r>
      <w:r>
        <w:rPr>
          <w:rFonts w:ascii="Courier New" w:eastAsia="Times New Roman" w:hAnsi="Courier New" w:cs="Courier New"/>
          <w:color w:val="000000"/>
          <w:kern w:val="2"/>
          <w:sz w:val="24"/>
          <w:szCs w:val="24"/>
          <w14:ligatures w14:val="standardContextual"/>
        </w:rPr>
        <w:t>razyfuck</w:t>
      </w:r>
      <w:proofErr w:type="spellEnd"/>
      <w:r w:rsidR="00F84F6B">
        <w:rPr>
          <w:rFonts w:ascii="Courier New" w:eastAsia="Times New Roman" w:hAnsi="Courier New" w:cs="Courier New"/>
          <w:color w:val="000000"/>
          <w:kern w:val="2"/>
          <w:sz w:val="24"/>
          <w:szCs w:val="24"/>
          <w14:ligatures w14:val="standardContextual"/>
        </w:rPr>
        <w:t>!!!</w:t>
      </w:r>
    </w:p>
    <w:p w14:paraId="31FCEC1B" w14:textId="4ED03928" w:rsidR="00371073" w:rsidRDefault="00EE5113" w:rsidP="00592AA6">
      <w:pPr>
        <w:spacing w:line="480" w:lineRule="auto"/>
        <w:rPr>
          <w:rFonts w:ascii="Courier New" w:eastAsia="Times New Roman" w:hAnsi="Courier New" w:cs="Courier New"/>
          <w:color w:val="000000"/>
          <w:kern w:val="2"/>
          <w:sz w:val="24"/>
          <w:szCs w:val="24"/>
          <w14:ligatures w14:val="standardContextual"/>
        </w:rPr>
      </w:pPr>
      <w:r>
        <w:rPr>
          <w:rFonts w:ascii="Courier New" w:eastAsia="Times New Roman" w:hAnsi="Courier New" w:cs="Courier New"/>
          <w:color w:val="000000"/>
          <w:kern w:val="2"/>
          <w:sz w:val="24"/>
          <w:szCs w:val="24"/>
          <w14:ligatures w14:val="standardContextual"/>
        </w:rPr>
        <w:t>brave</w:t>
      </w:r>
      <w:r w:rsidR="00126A95">
        <w:rPr>
          <w:rFonts w:ascii="Courier New" w:eastAsia="Times New Roman" w:hAnsi="Courier New" w:cs="Courier New"/>
          <w:color w:val="000000"/>
          <w:kern w:val="2"/>
          <w:sz w:val="24"/>
          <w:szCs w:val="24"/>
          <w14:ligatures w14:val="standardContextual"/>
        </w:rPr>
        <w:t xml:space="preserve"> hero</w:t>
      </w:r>
      <w:r w:rsidR="00371073">
        <w:rPr>
          <w:rFonts w:ascii="Courier New" w:eastAsia="Times New Roman" w:hAnsi="Courier New" w:cs="Courier New"/>
          <w:color w:val="000000"/>
          <w:kern w:val="2"/>
          <w:sz w:val="24"/>
          <w:szCs w:val="24"/>
          <w14:ligatures w14:val="standardContextual"/>
        </w:rPr>
        <w:t xml:space="preserve"> on the horizon</w:t>
      </w:r>
    </w:p>
    <w:p w14:paraId="4EFA9210" w14:textId="77777777" w:rsidR="00371073" w:rsidRDefault="00371073" w:rsidP="00592AA6">
      <w:pPr>
        <w:spacing w:line="480" w:lineRule="auto"/>
        <w:rPr>
          <w:rFonts w:ascii="Courier New" w:eastAsia="Times New Roman" w:hAnsi="Courier New" w:cs="Courier New"/>
          <w:color w:val="000000"/>
          <w:kern w:val="2"/>
          <w:sz w:val="24"/>
          <w:szCs w:val="24"/>
          <w14:ligatures w14:val="standardContextual"/>
        </w:rPr>
      </w:pPr>
      <w:r>
        <w:rPr>
          <w:rFonts w:ascii="Courier New" w:eastAsia="Times New Roman" w:hAnsi="Courier New" w:cs="Courier New"/>
          <w:color w:val="000000"/>
          <w:kern w:val="2"/>
          <w:sz w:val="24"/>
          <w:szCs w:val="24"/>
          <w14:ligatures w14:val="standardContextual"/>
        </w:rPr>
        <w:t>look at nothing as closely as I am now looking at nothing</w:t>
      </w:r>
    </w:p>
    <w:p w14:paraId="7DC249DF" w14:textId="77777777" w:rsidR="00371073" w:rsidRDefault="00371073" w:rsidP="00592AA6">
      <w:pPr>
        <w:spacing w:line="480" w:lineRule="auto"/>
        <w:rPr>
          <w:rFonts w:ascii="Courier New" w:eastAsia="Times New Roman" w:hAnsi="Courier New" w:cs="Courier New"/>
          <w:color w:val="000000"/>
          <w:kern w:val="2"/>
          <w:sz w:val="24"/>
          <w:szCs w:val="24"/>
          <w14:ligatures w14:val="standardContextual"/>
        </w:rPr>
      </w:pPr>
      <w:r>
        <w:rPr>
          <w:rFonts w:ascii="Courier New" w:eastAsia="Times New Roman" w:hAnsi="Courier New" w:cs="Courier New"/>
          <w:color w:val="000000"/>
          <w:kern w:val="2"/>
          <w:sz w:val="24"/>
          <w:szCs w:val="24"/>
          <w14:ligatures w14:val="standardContextual"/>
        </w:rPr>
        <w:t>fulfill all my empty ends</w:t>
      </w:r>
    </w:p>
    <w:p w14:paraId="2198FCF4" w14:textId="77777777" w:rsidR="00371073" w:rsidRDefault="00371073" w:rsidP="00592AA6">
      <w:pPr>
        <w:spacing w:line="480" w:lineRule="auto"/>
        <w:rPr>
          <w:rFonts w:ascii="Courier New" w:eastAsia="Times New Roman" w:hAnsi="Courier New" w:cs="Courier New"/>
          <w:color w:val="000000"/>
          <w:kern w:val="2"/>
          <w:sz w:val="24"/>
          <w:szCs w:val="24"/>
          <w14:ligatures w14:val="standardContextual"/>
        </w:rPr>
      </w:pPr>
      <w:r>
        <w:rPr>
          <w:rFonts w:ascii="Courier New" w:eastAsia="Times New Roman" w:hAnsi="Courier New" w:cs="Courier New"/>
          <w:color w:val="000000"/>
          <w:kern w:val="2"/>
          <w:sz w:val="24"/>
          <w:szCs w:val="24"/>
          <w14:ligatures w14:val="standardContextual"/>
        </w:rPr>
        <w:t>sad insane man jerks off too much to have time to believe</w:t>
      </w:r>
    </w:p>
    <w:p w14:paraId="052CE9BF" w14:textId="77777777" w:rsidR="00371073" w:rsidRDefault="00371073" w:rsidP="00592AA6">
      <w:pPr>
        <w:spacing w:line="480" w:lineRule="auto"/>
        <w:rPr>
          <w:rFonts w:ascii="Courier New" w:eastAsia="Times New Roman" w:hAnsi="Courier New" w:cs="Courier New"/>
          <w:color w:val="000000"/>
          <w:kern w:val="2"/>
          <w:sz w:val="24"/>
          <w:szCs w:val="24"/>
          <w14:ligatures w14:val="standardContextual"/>
        </w:rPr>
      </w:pPr>
      <w:r>
        <w:rPr>
          <w:rFonts w:ascii="Courier New" w:eastAsia="Times New Roman" w:hAnsi="Courier New" w:cs="Courier New"/>
          <w:color w:val="000000"/>
          <w:kern w:val="2"/>
          <w:sz w:val="24"/>
          <w:szCs w:val="24"/>
          <w14:ligatures w14:val="standardContextual"/>
        </w:rPr>
        <w:t xml:space="preserve"> in god</w:t>
      </w:r>
    </w:p>
    <w:p w14:paraId="270FF458" w14:textId="77777777" w:rsidR="00371073" w:rsidRDefault="00371073" w:rsidP="00592AA6">
      <w:pPr>
        <w:spacing w:line="480" w:lineRule="auto"/>
        <w:rPr>
          <w:rFonts w:ascii="Courier New" w:eastAsia="Times New Roman" w:hAnsi="Courier New" w:cs="Courier New"/>
          <w:color w:val="000000"/>
          <w:kern w:val="2"/>
          <w:sz w:val="24"/>
          <w:szCs w:val="24"/>
          <w14:ligatures w14:val="standardContextual"/>
        </w:rPr>
      </w:pPr>
      <w:r>
        <w:rPr>
          <w:rFonts w:ascii="Courier New" w:eastAsia="Times New Roman" w:hAnsi="Courier New" w:cs="Courier New"/>
          <w:color w:val="000000"/>
          <w:kern w:val="2"/>
          <w:sz w:val="24"/>
          <w:szCs w:val="24"/>
          <w14:ligatures w14:val="standardContextual"/>
        </w:rPr>
        <w:t>because god is too big for his mouth</w:t>
      </w:r>
    </w:p>
    <w:p w14:paraId="2A1D9109" w14:textId="79B2C780" w:rsidR="00371073" w:rsidRDefault="00371073" w:rsidP="00592AA6">
      <w:pPr>
        <w:spacing w:line="480" w:lineRule="auto"/>
        <w:rPr>
          <w:rFonts w:ascii="Courier New" w:eastAsia="Times New Roman" w:hAnsi="Courier New" w:cs="Courier New"/>
          <w:color w:val="000000"/>
          <w:kern w:val="2"/>
          <w:sz w:val="24"/>
          <w:szCs w:val="24"/>
          <w14:ligatures w14:val="standardContextual"/>
        </w:rPr>
      </w:pPr>
      <w:r>
        <w:rPr>
          <w:rFonts w:ascii="Courier New" w:eastAsia="Times New Roman" w:hAnsi="Courier New" w:cs="Courier New"/>
          <w:color w:val="000000"/>
          <w:kern w:val="2"/>
          <w:sz w:val="24"/>
          <w:szCs w:val="24"/>
          <w14:ligatures w14:val="standardContextual"/>
        </w:rPr>
        <w:t xml:space="preserve">too much to </w:t>
      </w:r>
      <w:r w:rsidR="00D07700">
        <w:rPr>
          <w:rFonts w:ascii="Courier New" w:eastAsia="Times New Roman" w:hAnsi="Courier New" w:cs="Courier New"/>
          <w:color w:val="000000"/>
          <w:kern w:val="2"/>
          <w:sz w:val="24"/>
          <w:szCs w:val="24"/>
          <w14:ligatures w14:val="standardContextual"/>
        </w:rPr>
        <w:t>suck on</w:t>
      </w:r>
      <w:r w:rsidR="00BF1C66">
        <w:rPr>
          <w:rFonts w:ascii="Courier New" w:eastAsia="Times New Roman" w:hAnsi="Courier New" w:cs="Courier New"/>
          <w:color w:val="000000"/>
          <w:kern w:val="2"/>
          <w:sz w:val="24"/>
          <w:szCs w:val="24"/>
          <w14:ligatures w14:val="standardContextual"/>
        </w:rPr>
        <w:t>, too much to kiss</w:t>
      </w:r>
    </w:p>
    <w:p w14:paraId="4B51E188" w14:textId="17FA3296" w:rsidR="00371073" w:rsidRDefault="00371073" w:rsidP="00592AA6">
      <w:pPr>
        <w:spacing w:line="480" w:lineRule="auto"/>
        <w:rPr>
          <w:rFonts w:ascii="Courier New" w:eastAsia="Times New Roman" w:hAnsi="Courier New" w:cs="Courier New"/>
          <w:color w:val="000000"/>
          <w:kern w:val="2"/>
          <w:sz w:val="24"/>
          <w:szCs w:val="24"/>
          <w14:ligatures w14:val="standardContextual"/>
        </w:rPr>
      </w:pPr>
      <w:r>
        <w:rPr>
          <w:rFonts w:ascii="Courier New" w:eastAsia="Times New Roman" w:hAnsi="Courier New" w:cs="Courier New"/>
          <w:color w:val="000000"/>
          <w:kern w:val="2"/>
          <w:sz w:val="24"/>
          <w:szCs w:val="24"/>
          <w14:ligatures w14:val="standardContextual"/>
        </w:rPr>
        <w:t>sad</w:t>
      </w:r>
      <w:r w:rsidR="00600655">
        <w:rPr>
          <w:rFonts w:ascii="Courier New" w:eastAsia="Times New Roman" w:hAnsi="Courier New" w:cs="Courier New"/>
          <w:color w:val="000000"/>
          <w:kern w:val="2"/>
          <w:sz w:val="24"/>
          <w:szCs w:val="24"/>
          <w14:ligatures w14:val="standardContextual"/>
        </w:rPr>
        <w:t>,</w:t>
      </w:r>
      <w:r>
        <w:rPr>
          <w:rFonts w:ascii="Courier New" w:eastAsia="Times New Roman" w:hAnsi="Courier New" w:cs="Courier New"/>
          <w:color w:val="000000"/>
          <w:kern w:val="2"/>
          <w:sz w:val="24"/>
          <w:szCs w:val="24"/>
          <w14:ligatures w14:val="standardContextual"/>
        </w:rPr>
        <w:t xml:space="preserve"> redundant vessel of flesh will not deny </w:t>
      </w:r>
      <w:r w:rsidR="00CD10E0">
        <w:rPr>
          <w:rFonts w:ascii="Courier New" w:eastAsia="Times New Roman" w:hAnsi="Courier New" w:cs="Courier New"/>
          <w:color w:val="000000"/>
          <w:kern w:val="2"/>
          <w:sz w:val="24"/>
          <w:szCs w:val="24"/>
          <w14:ligatures w14:val="standardContextual"/>
        </w:rPr>
        <w:t>divine intervention</w:t>
      </w:r>
    </w:p>
    <w:p w14:paraId="1F460164" w14:textId="77777777" w:rsidR="00371073" w:rsidRDefault="00371073" w:rsidP="00592AA6">
      <w:pPr>
        <w:spacing w:line="480" w:lineRule="auto"/>
        <w:rPr>
          <w:rFonts w:ascii="Courier New" w:eastAsia="Times New Roman" w:hAnsi="Courier New" w:cs="Courier New"/>
          <w:color w:val="000000"/>
          <w:kern w:val="2"/>
          <w:sz w:val="24"/>
          <w:szCs w:val="24"/>
          <w14:ligatures w14:val="standardContextual"/>
        </w:rPr>
      </w:pPr>
      <w:r>
        <w:rPr>
          <w:rFonts w:ascii="Courier New" w:eastAsia="Times New Roman" w:hAnsi="Courier New" w:cs="Courier New"/>
          <w:color w:val="000000"/>
          <w:kern w:val="2"/>
          <w:sz w:val="24"/>
          <w:szCs w:val="24"/>
          <w14:ligatures w14:val="standardContextual"/>
        </w:rPr>
        <w:t>on behalf of my soul and sphincter</w:t>
      </w:r>
    </w:p>
    <w:p w14:paraId="5BB00AC8" w14:textId="7EA274EB" w:rsidR="00371073" w:rsidRDefault="003871D8" w:rsidP="00592AA6">
      <w:pPr>
        <w:spacing w:line="480" w:lineRule="auto"/>
        <w:rPr>
          <w:rFonts w:ascii="Courier New" w:eastAsia="Times New Roman" w:hAnsi="Courier New" w:cs="Courier New"/>
          <w:color w:val="000000"/>
          <w:kern w:val="2"/>
          <w:sz w:val="24"/>
          <w:szCs w:val="24"/>
          <w14:ligatures w14:val="standardContextual"/>
        </w:rPr>
      </w:pPr>
      <w:r>
        <w:rPr>
          <w:rFonts w:ascii="Courier New" w:eastAsia="Times New Roman" w:hAnsi="Courier New" w:cs="Courier New"/>
          <w:color w:val="000000"/>
          <w:kern w:val="2"/>
          <w:sz w:val="24"/>
          <w:szCs w:val="24"/>
          <w14:ligatures w14:val="standardContextual"/>
        </w:rPr>
        <w:t xml:space="preserve">Old </w:t>
      </w:r>
      <w:r w:rsidR="00516DDC">
        <w:rPr>
          <w:rFonts w:ascii="Courier New" w:eastAsia="Times New Roman" w:hAnsi="Courier New" w:cs="Courier New"/>
          <w:color w:val="000000"/>
          <w:kern w:val="2"/>
          <w:sz w:val="24"/>
          <w:szCs w:val="24"/>
          <w14:ligatures w14:val="standardContextual"/>
        </w:rPr>
        <w:t>M</w:t>
      </w:r>
      <w:r>
        <w:rPr>
          <w:rFonts w:ascii="Courier New" w:eastAsia="Times New Roman" w:hAnsi="Courier New" w:cs="Courier New"/>
          <w:color w:val="000000"/>
          <w:kern w:val="2"/>
          <w:sz w:val="24"/>
          <w:szCs w:val="24"/>
          <w14:ligatures w14:val="standardContextual"/>
        </w:rPr>
        <w:t>an</w:t>
      </w:r>
      <w:r w:rsidR="00371073">
        <w:rPr>
          <w:rFonts w:ascii="Courier New" w:eastAsia="Times New Roman" w:hAnsi="Courier New" w:cs="Courier New"/>
          <w:color w:val="000000"/>
          <w:kern w:val="2"/>
          <w:sz w:val="24"/>
          <w:szCs w:val="24"/>
          <w14:ligatures w14:val="standardContextual"/>
        </w:rPr>
        <w:t xml:space="preserve"> </w:t>
      </w:r>
      <w:proofErr w:type="spellStart"/>
      <w:r w:rsidR="00516DDC">
        <w:rPr>
          <w:rFonts w:ascii="Courier New" w:eastAsia="Times New Roman" w:hAnsi="Courier New" w:cs="Courier New"/>
          <w:color w:val="000000"/>
          <w:kern w:val="2"/>
          <w:sz w:val="24"/>
          <w:szCs w:val="24"/>
          <w14:ligatures w14:val="standardContextual"/>
        </w:rPr>
        <w:t>S</w:t>
      </w:r>
      <w:r w:rsidR="00371073">
        <w:rPr>
          <w:rFonts w:ascii="Courier New" w:eastAsia="Times New Roman" w:hAnsi="Courier New" w:cs="Courier New"/>
          <w:color w:val="000000"/>
          <w:kern w:val="2"/>
          <w:sz w:val="24"/>
          <w:szCs w:val="24"/>
          <w14:ligatures w14:val="standardContextual"/>
        </w:rPr>
        <w:t>tupidfuck</w:t>
      </w:r>
      <w:proofErr w:type="spellEnd"/>
      <w:r w:rsidR="00371073">
        <w:rPr>
          <w:rFonts w:ascii="Courier New" w:eastAsia="Times New Roman" w:hAnsi="Courier New" w:cs="Courier New"/>
          <w:color w:val="000000"/>
          <w:kern w:val="2"/>
          <w:sz w:val="24"/>
          <w:szCs w:val="24"/>
          <w14:ligatures w14:val="standardContextual"/>
        </w:rPr>
        <w:t xml:space="preserve"> rules the world—</w:t>
      </w:r>
      <w:r w:rsidR="00D149E0">
        <w:rPr>
          <w:rFonts w:ascii="Courier New" w:eastAsia="Times New Roman" w:hAnsi="Courier New" w:cs="Courier New"/>
          <w:color w:val="000000"/>
          <w:kern w:val="2"/>
          <w:sz w:val="24"/>
          <w:szCs w:val="24"/>
          <w14:ligatures w14:val="standardContextual"/>
        </w:rPr>
        <w:t xml:space="preserve">- </w:t>
      </w:r>
      <w:r w:rsidR="00371073">
        <w:rPr>
          <w:rFonts w:ascii="Courier New" w:eastAsia="Times New Roman" w:hAnsi="Courier New" w:cs="Courier New"/>
          <w:color w:val="000000"/>
          <w:kern w:val="2"/>
          <w:sz w:val="24"/>
          <w:szCs w:val="24"/>
          <w14:ligatures w14:val="standardContextual"/>
        </w:rPr>
        <w:t xml:space="preserve">not some </w:t>
      </w:r>
      <w:proofErr w:type="spellStart"/>
      <w:r w:rsidR="00371073">
        <w:rPr>
          <w:rFonts w:ascii="Courier New" w:eastAsia="Times New Roman" w:hAnsi="Courier New" w:cs="Courier New"/>
          <w:color w:val="000000"/>
          <w:kern w:val="2"/>
          <w:sz w:val="24"/>
          <w:szCs w:val="24"/>
          <w14:ligatures w14:val="standardContextual"/>
        </w:rPr>
        <w:t>meshuginah</w:t>
      </w:r>
      <w:proofErr w:type="spellEnd"/>
      <w:r w:rsidR="00371073">
        <w:rPr>
          <w:rFonts w:ascii="Courier New" w:eastAsia="Times New Roman" w:hAnsi="Courier New" w:cs="Courier New"/>
          <w:color w:val="000000"/>
          <w:kern w:val="2"/>
          <w:sz w:val="24"/>
          <w:szCs w:val="24"/>
          <w14:ligatures w14:val="standardContextual"/>
        </w:rPr>
        <w:t xml:space="preserve"> Indian</w:t>
      </w:r>
    </w:p>
    <w:p w14:paraId="0B9A7001" w14:textId="7174AF16" w:rsidR="00371073" w:rsidRDefault="00371073" w:rsidP="00592AA6">
      <w:pPr>
        <w:spacing w:line="480" w:lineRule="auto"/>
        <w:rPr>
          <w:rFonts w:ascii="Courier New" w:eastAsia="Times New Roman" w:hAnsi="Courier New" w:cs="Courier New"/>
          <w:color w:val="000000"/>
          <w:kern w:val="2"/>
          <w:sz w:val="24"/>
          <w:szCs w:val="24"/>
          <w14:ligatures w14:val="standardContextual"/>
        </w:rPr>
      </w:pPr>
      <w:r>
        <w:rPr>
          <w:rFonts w:ascii="Courier New" w:eastAsia="Times New Roman" w:hAnsi="Courier New" w:cs="Courier New"/>
          <w:color w:val="000000"/>
          <w:kern w:val="2"/>
          <w:sz w:val="24"/>
          <w:szCs w:val="24"/>
          <w14:ligatures w14:val="standardContextual"/>
        </w:rPr>
        <w:t>all that we see is not ours</w:t>
      </w:r>
      <w:r w:rsidR="00E60DB7">
        <w:rPr>
          <w:rFonts w:ascii="Courier New" w:eastAsia="Times New Roman" w:hAnsi="Courier New" w:cs="Courier New"/>
          <w:color w:val="000000"/>
          <w:kern w:val="2"/>
          <w:sz w:val="24"/>
          <w:szCs w:val="24"/>
          <w14:ligatures w14:val="standardContextual"/>
        </w:rPr>
        <w:t xml:space="preserve">-- </w:t>
      </w:r>
      <w:r>
        <w:rPr>
          <w:rFonts w:ascii="Courier New" w:eastAsia="Times New Roman" w:hAnsi="Courier New" w:cs="Courier New"/>
          <w:color w:val="000000"/>
          <w:kern w:val="2"/>
          <w:sz w:val="24"/>
          <w:szCs w:val="24"/>
          <w14:ligatures w14:val="standardContextual"/>
        </w:rPr>
        <w:t>profound drunk in his stupidity</w:t>
      </w:r>
    </w:p>
    <w:p w14:paraId="3EC78592" w14:textId="77777777" w:rsidR="00371073" w:rsidRDefault="00371073" w:rsidP="00592AA6">
      <w:pPr>
        <w:spacing w:line="480" w:lineRule="auto"/>
        <w:rPr>
          <w:rFonts w:ascii="Courier New" w:eastAsia="Times New Roman" w:hAnsi="Courier New" w:cs="Courier New"/>
          <w:color w:val="000000"/>
          <w:kern w:val="2"/>
          <w:sz w:val="24"/>
          <w:szCs w:val="24"/>
          <w14:ligatures w14:val="standardContextual"/>
        </w:rPr>
      </w:pPr>
      <w:r>
        <w:rPr>
          <w:rFonts w:ascii="Courier New" w:eastAsia="Times New Roman" w:hAnsi="Courier New" w:cs="Courier New"/>
          <w:color w:val="000000"/>
          <w:kern w:val="2"/>
          <w:sz w:val="24"/>
          <w:szCs w:val="24"/>
          <w14:ligatures w14:val="standardContextual"/>
        </w:rPr>
        <w:t>no method, no madness, nothing to fight against</w:t>
      </w:r>
    </w:p>
    <w:p w14:paraId="075BF627" w14:textId="1BFE5ABF" w:rsidR="00371073" w:rsidRDefault="00371073" w:rsidP="00592AA6">
      <w:pPr>
        <w:spacing w:line="480" w:lineRule="auto"/>
        <w:rPr>
          <w:rFonts w:ascii="Courier New" w:eastAsia="Times New Roman" w:hAnsi="Courier New" w:cs="Courier New"/>
          <w:color w:val="000000"/>
          <w:kern w:val="2"/>
          <w:sz w:val="24"/>
          <w:szCs w:val="24"/>
          <w14:ligatures w14:val="standardContextual"/>
        </w:rPr>
      </w:pPr>
      <w:proofErr w:type="spellStart"/>
      <w:r>
        <w:rPr>
          <w:rFonts w:ascii="Courier New" w:eastAsia="Times New Roman" w:hAnsi="Courier New" w:cs="Courier New"/>
          <w:color w:val="000000"/>
          <w:kern w:val="2"/>
          <w:sz w:val="24"/>
          <w:szCs w:val="24"/>
          <w14:ligatures w14:val="standardContextual"/>
        </w:rPr>
        <w:lastRenderedPageBreak/>
        <w:t>ol</w:t>
      </w:r>
      <w:proofErr w:type="spellEnd"/>
      <w:r w:rsidR="00AD4DF7">
        <w:rPr>
          <w:rFonts w:ascii="Courier New" w:eastAsia="Times New Roman" w:hAnsi="Courier New" w:cs="Courier New"/>
          <w:color w:val="000000"/>
          <w:kern w:val="2"/>
          <w:sz w:val="24"/>
          <w:szCs w:val="24"/>
          <w14:ligatures w14:val="standardContextual"/>
        </w:rPr>
        <w:t xml:space="preserve">’ </w:t>
      </w:r>
      <w:proofErr w:type="spellStart"/>
      <w:r>
        <w:rPr>
          <w:rFonts w:ascii="Courier New" w:eastAsia="Times New Roman" w:hAnsi="Courier New" w:cs="Courier New"/>
          <w:color w:val="000000"/>
          <w:kern w:val="2"/>
          <w:sz w:val="24"/>
          <w:szCs w:val="24"/>
          <w14:ligatures w14:val="standardContextual"/>
        </w:rPr>
        <w:t>numbnuts</w:t>
      </w:r>
      <w:proofErr w:type="spellEnd"/>
      <w:r>
        <w:rPr>
          <w:rFonts w:ascii="Courier New" w:eastAsia="Times New Roman" w:hAnsi="Courier New" w:cs="Courier New"/>
          <w:color w:val="000000"/>
          <w:kern w:val="2"/>
          <w:sz w:val="24"/>
          <w:szCs w:val="24"/>
          <w14:ligatures w14:val="standardContextual"/>
        </w:rPr>
        <w:t xml:space="preserve"> on the brain</w:t>
      </w:r>
    </w:p>
    <w:p w14:paraId="7E416444" w14:textId="5C1EDCDD" w:rsidR="00371073" w:rsidRDefault="00371073" w:rsidP="00592AA6">
      <w:pPr>
        <w:spacing w:line="480" w:lineRule="auto"/>
        <w:rPr>
          <w:rFonts w:ascii="Courier New" w:eastAsia="Times New Roman" w:hAnsi="Courier New" w:cs="Courier New"/>
          <w:color w:val="000000"/>
          <w:kern w:val="2"/>
          <w:sz w:val="24"/>
          <w:szCs w:val="24"/>
          <w14:ligatures w14:val="standardContextual"/>
        </w:rPr>
      </w:pPr>
      <w:r>
        <w:rPr>
          <w:rFonts w:ascii="Courier New" w:eastAsia="Times New Roman" w:hAnsi="Courier New" w:cs="Courier New"/>
          <w:color w:val="000000"/>
          <w:kern w:val="2"/>
          <w:sz w:val="24"/>
          <w:szCs w:val="24"/>
          <w14:ligatures w14:val="standardContextual"/>
        </w:rPr>
        <w:t xml:space="preserve">this is what pisses me off: no </w:t>
      </w:r>
      <w:r w:rsidR="00AB7382">
        <w:rPr>
          <w:rFonts w:ascii="Courier New" w:eastAsia="Times New Roman" w:hAnsi="Courier New" w:cs="Courier New"/>
          <w:color w:val="000000"/>
          <w:kern w:val="2"/>
          <w:sz w:val="24"/>
          <w:szCs w:val="24"/>
          <w14:ligatures w14:val="standardContextual"/>
        </w:rPr>
        <w:t>woman</w:t>
      </w:r>
      <w:r>
        <w:rPr>
          <w:rFonts w:ascii="Courier New" w:eastAsia="Times New Roman" w:hAnsi="Courier New" w:cs="Courier New"/>
          <w:color w:val="000000"/>
          <w:kern w:val="2"/>
          <w:sz w:val="24"/>
          <w:szCs w:val="24"/>
          <w14:ligatures w14:val="standardContextual"/>
        </w:rPr>
        <w:t xml:space="preserve"> and no hope for </w:t>
      </w:r>
      <w:r w:rsidR="00AB7382">
        <w:rPr>
          <w:rFonts w:ascii="Courier New" w:eastAsia="Times New Roman" w:hAnsi="Courier New" w:cs="Courier New"/>
          <w:color w:val="000000"/>
          <w:kern w:val="2"/>
          <w:sz w:val="24"/>
          <w:szCs w:val="24"/>
          <w14:ligatures w14:val="standardContextual"/>
        </w:rPr>
        <w:t>a woman</w:t>
      </w:r>
    </w:p>
    <w:p w14:paraId="2DB06F41" w14:textId="77777777" w:rsidR="00371073" w:rsidRDefault="00371073" w:rsidP="00592AA6">
      <w:pPr>
        <w:spacing w:line="480" w:lineRule="auto"/>
        <w:rPr>
          <w:rFonts w:ascii="Courier New" w:eastAsia="Times New Roman" w:hAnsi="Courier New" w:cs="Courier New"/>
          <w:color w:val="000000"/>
          <w:kern w:val="2"/>
          <w:sz w:val="24"/>
          <w:szCs w:val="24"/>
          <w14:ligatures w14:val="standardContextual"/>
        </w:rPr>
      </w:pPr>
      <w:r>
        <w:rPr>
          <w:rFonts w:ascii="Courier New" w:eastAsia="Times New Roman" w:hAnsi="Courier New" w:cs="Courier New"/>
          <w:color w:val="000000"/>
          <w:kern w:val="2"/>
          <w:sz w:val="24"/>
          <w:szCs w:val="24"/>
          <w14:ligatures w14:val="standardContextual"/>
        </w:rPr>
        <w:t>no matter how hard I pray I will always be the same sad</w:t>
      </w:r>
    </w:p>
    <w:p w14:paraId="64A8CF7A" w14:textId="77777777" w:rsidR="00371073" w:rsidRDefault="00371073" w:rsidP="00592AA6">
      <w:pPr>
        <w:spacing w:line="480" w:lineRule="auto"/>
        <w:rPr>
          <w:rFonts w:ascii="Courier New" w:eastAsia="Times New Roman" w:hAnsi="Courier New" w:cs="Courier New"/>
          <w:color w:val="000000"/>
          <w:kern w:val="2"/>
          <w:sz w:val="24"/>
          <w:szCs w:val="24"/>
          <w14:ligatures w14:val="standardContextual"/>
        </w:rPr>
      </w:pPr>
      <w:r>
        <w:rPr>
          <w:rFonts w:ascii="Courier New" w:eastAsia="Times New Roman" w:hAnsi="Courier New" w:cs="Courier New"/>
          <w:color w:val="000000"/>
          <w:kern w:val="2"/>
          <w:sz w:val="24"/>
          <w:szCs w:val="24"/>
          <w14:ligatures w14:val="standardContextual"/>
        </w:rPr>
        <w:t xml:space="preserve"> empty man</w:t>
      </w:r>
    </w:p>
    <w:p w14:paraId="3B2C645F" w14:textId="77777777" w:rsidR="00371073" w:rsidRDefault="00371073" w:rsidP="00592AA6">
      <w:pPr>
        <w:spacing w:line="480" w:lineRule="auto"/>
        <w:rPr>
          <w:rFonts w:ascii="Courier New" w:eastAsia="Times New Roman" w:hAnsi="Courier New" w:cs="Courier New"/>
          <w:color w:val="000000"/>
          <w:kern w:val="2"/>
          <w:sz w:val="24"/>
          <w:szCs w:val="24"/>
          <w14:ligatures w14:val="standardContextual"/>
        </w:rPr>
      </w:pPr>
      <w:r>
        <w:rPr>
          <w:rFonts w:ascii="Courier New" w:eastAsia="Times New Roman" w:hAnsi="Courier New" w:cs="Courier New"/>
          <w:color w:val="000000"/>
          <w:kern w:val="2"/>
          <w:sz w:val="24"/>
          <w:szCs w:val="24"/>
          <w14:ligatures w14:val="standardContextual"/>
        </w:rPr>
        <w:t xml:space="preserve">so full of nothing that his shit </w:t>
      </w:r>
      <w:proofErr w:type="gramStart"/>
      <w:r>
        <w:rPr>
          <w:rFonts w:ascii="Courier New" w:eastAsia="Times New Roman" w:hAnsi="Courier New" w:cs="Courier New"/>
          <w:color w:val="000000"/>
          <w:kern w:val="2"/>
          <w:sz w:val="24"/>
          <w:szCs w:val="24"/>
          <w14:ligatures w14:val="standardContextual"/>
        </w:rPr>
        <w:t>don’t</w:t>
      </w:r>
      <w:proofErr w:type="gramEnd"/>
      <w:r>
        <w:rPr>
          <w:rFonts w:ascii="Courier New" w:eastAsia="Times New Roman" w:hAnsi="Courier New" w:cs="Courier New"/>
          <w:color w:val="000000"/>
          <w:kern w:val="2"/>
          <w:sz w:val="24"/>
          <w:szCs w:val="24"/>
          <w14:ligatures w14:val="standardContextual"/>
        </w:rPr>
        <w:t xml:space="preserve"> mean anything</w:t>
      </w:r>
    </w:p>
    <w:p w14:paraId="31135D51" w14:textId="77777777" w:rsidR="00371073" w:rsidRDefault="00371073" w:rsidP="00592AA6">
      <w:pPr>
        <w:spacing w:line="480" w:lineRule="auto"/>
        <w:rPr>
          <w:rFonts w:ascii="Courier New" w:eastAsia="Times New Roman" w:hAnsi="Courier New" w:cs="Courier New"/>
          <w:color w:val="000000"/>
          <w:kern w:val="2"/>
          <w:sz w:val="24"/>
          <w:szCs w:val="24"/>
          <w14:ligatures w14:val="standardContextual"/>
        </w:rPr>
      </w:pPr>
      <w:r>
        <w:rPr>
          <w:rFonts w:ascii="Courier New" w:eastAsia="Times New Roman" w:hAnsi="Courier New" w:cs="Courier New"/>
          <w:color w:val="000000"/>
          <w:kern w:val="2"/>
          <w:sz w:val="24"/>
          <w:szCs w:val="24"/>
          <w14:ligatures w14:val="standardContextual"/>
        </w:rPr>
        <w:t>same as all the shit that god created out of nothing more</w:t>
      </w:r>
    </w:p>
    <w:p w14:paraId="4EEFA6DF" w14:textId="6438CDCC" w:rsidR="00371073" w:rsidRDefault="00371073" w:rsidP="00592AA6">
      <w:pPr>
        <w:spacing w:line="480" w:lineRule="auto"/>
        <w:rPr>
          <w:rFonts w:ascii="Courier New" w:eastAsia="Times New Roman" w:hAnsi="Courier New" w:cs="Courier New"/>
          <w:color w:val="000000"/>
          <w:kern w:val="2"/>
          <w:sz w:val="24"/>
          <w:szCs w:val="24"/>
          <w14:ligatures w14:val="standardContextual"/>
        </w:rPr>
      </w:pPr>
      <w:r>
        <w:rPr>
          <w:rFonts w:ascii="Courier New" w:eastAsia="Times New Roman" w:hAnsi="Courier New" w:cs="Courier New"/>
          <w:color w:val="000000"/>
          <w:kern w:val="2"/>
          <w:sz w:val="24"/>
          <w:szCs w:val="24"/>
          <w14:ligatures w14:val="standardContextual"/>
        </w:rPr>
        <w:t xml:space="preserve"> than spit and</w:t>
      </w:r>
      <w:r w:rsidR="006B17F6">
        <w:rPr>
          <w:rFonts w:ascii="Courier New" w:eastAsia="Times New Roman" w:hAnsi="Courier New" w:cs="Courier New"/>
          <w:color w:val="000000"/>
          <w:kern w:val="2"/>
          <w:sz w:val="24"/>
          <w:szCs w:val="24"/>
          <w14:ligatures w14:val="standardContextual"/>
        </w:rPr>
        <w:t xml:space="preserve"> </w:t>
      </w:r>
      <w:r>
        <w:rPr>
          <w:rFonts w:ascii="Courier New" w:eastAsia="Times New Roman" w:hAnsi="Courier New" w:cs="Courier New"/>
          <w:color w:val="000000"/>
          <w:kern w:val="2"/>
          <w:sz w:val="24"/>
          <w:szCs w:val="24"/>
          <w14:ligatures w14:val="standardContextual"/>
        </w:rPr>
        <w:t>sand</w:t>
      </w:r>
    </w:p>
    <w:p w14:paraId="5AE18690" w14:textId="2D9ADB13" w:rsidR="00371073" w:rsidRDefault="006B17F6" w:rsidP="00592AA6">
      <w:pPr>
        <w:spacing w:line="480" w:lineRule="auto"/>
        <w:rPr>
          <w:rFonts w:ascii="Courier New" w:eastAsia="Times New Roman" w:hAnsi="Courier New" w:cs="Courier New"/>
          <w:color w:val="000000"/>
          <w:kern w:val="2"/>
          <w:sz w:val="24"/>
          <w:szCs w:val="24"/>
          <w14:ligatures w14:val="standardContextual"/>
        </w:rPr>
      </w:pPr>
      <w:r>
        <w:rPr>
          <w:rFonts w:ascii="Courier New" w:eastAsia="Times New Roman" w:hAnsi="Courier New" w:cs="Courier New"/>
          <w:color w:val="000000"/>
          <w:kern w:val="2"/>
          <w:sz w:val="24"/>
          <w:szCs w:val="24"/>
          <w14:ligatures w14:val="standardContextual"/>
        </w:rPr>
        <w:t>and shit</w:t>
      </w:r>
      <w:r w:rsidR="00371073">
        <w:rPr>
          <w:rFonts w:ascii="Courier New" w:eastAsia="Times New Roman" w:hAnsi="Courier New" w:cs="Courier New"/>
          <w:color w:val="000000"/>
          <w:kern w:val="2"/>
          <w:sz w:val="24"/>
          <w:szCs w:val="24"/>
          <w14:ligatures w14:val="standardContextual"/>
        </w:rPr>
        <w:t xml:space="preserve"> on my plate and the </w:t>
      </w:r>
      <w:r w:rsidR="00C62C08">
        <w:rPr>
          <w:rFonts w:ascii="Courier New" w:eastAsia="Times New Roman" w:hAnsi="Courier New" w:cs="Courier New"/>
          <w:color w:val="000000"/>
          <w:kern w:val="2"/>
          <w:sz w:val="24"/>
          <w:szCs w:val="24"/>
          <w14:ligatures w14:val="standardContextual"/>
        </w:rPr>
        <w:t>woman</w:t>
      </w:r>
      <w:r w:rsidR="00371073">
        <w:rPr>
          <w:rFonts w:ascii="Courier New" w:eastAsia="Times New Roman" w:hAnsi="Courier New" w:cs="Courier New"/>
          <w:color w:val="000000"/>
          <w:kern w:val="2"/>
          <w:sz w:val="24"/>
          <w:szCs w:val="24"/>
          <w14:ligatures w14:val="standardContextual"/>
        </w:rPr>
        <w:t xml:space="preserve"> I would like to love</w:t>
      </w:r>
    </w:p>
    <w:p w14:paraId="18F41C14" w14:textId="73A5D32A" w:rsidR="00371073" w:rsidRDefault="00371073" w:rsidP="00592AA6">
      <w:pPr>
        <w:spacing w:line="480" w:lineRule="auto"/>
        <w:rPr>
          <w:rFonts w:ascii="Courier New" w:eastAsia="Times New Roman" w:hAnsi="Courier New" w:cs="Courier New"/>
          <w:color w:val="000000"/>
          <w:kern w:val="2"/>
          <w:sz w:val="24"/>
          <w:szCs w:val="24"/>
          <w14:ligatures w14:val="standardContextual"/>
        </w:rPr>
      </w:pPr>
      <w:r>
        <w:rPr>
          <w:rFonts w:ascii="Courier New" w:eastAsia="Times New Roman" w:hAnsi="Courier New" w:cs="Courier New"/>
          <w:color w:val="000000"/>
          <w:kern w:val="2"/>
          <w:sz w:val="24"/>
          <w:szCs w:val="24"/>
          <w14:ligatures w14:val="standardContextual"/>
        </w:rPr>
        <w:t>all the words come to me now, great</w:t>
      </w:r>
      <w:r w:rsidR="00D56F9C">
        <w:rPr>
          <w:rFonts w:ascii="Courier New" w:eastAsia="Times New Roman" w:hAnsi="Courier New" w:cs="Courier New"/>
          <w:color w:val="000000"/>
          <w:kern w:val="2"/>
          <w:sz w:val="24"/>
          <w:szCs w:val="24"/>
          <w14:ligatures w14:val="standardContextual"/>
        </w:rPr>
        <w:t xml:space="preserve"> </w:t>
      </w:r>
      <w:r>
        <w:rPr>
          <w:rFonts w:ascii="Courier New" w:eastAsia="Times New Roman" w:hAnsi="Courier New" w:cs="Courier New"/>
          <w:color w:val="000000"/>
          <w:kern w:val="2"/>
          <w:sz w:val="24"/>
          <w:szCs w:val="24"/>
          <w14:ligatures w14:val="standardContextual"/>
        </w:rPr>
        <w:t>motherfucking humidor</w:t>
      </w:r>
    </w:p>
    <w:p w14:paraId="67E5F5F8" w14:textId="77777777" w:rsidR="00371073" w:rsidRDefault="00371073" w:rsidP="00592AA6">
      <w:pPr>
        <w:spacing w:line="480" w:lineRule="auto"/>
        <w:rPr>
          <w:rFonts w:ascii="Courier New" w:eastAsia="Times New Roman" w:hAnsi="Courier New" w:cs="Courier New"/>
          <w:color w:val="000000"/>
          <w:kern w:val="2"/>
          <w:sz w:val="24"/>
          <w:szCs w:val="24"/>
          <w14:ligatures w14:val="standardContextual"/>
        </w:rPr>
      </w:pPr>
      <w:r>
        <w:rPr>
          <w:rFonts w:ascii="Courier New" w:eastAsia="Times New Roman" w:hAnsi="Courier New" w:cs="Courier New"/>
          <w:color w:val="000000"/>
          <w:kern w:val="2"/>
          <w:sz w:val="24"/>
          <w:szCs w:val="24"/>
          <w14:ligatures w14:val="standardContextual"/>
        </w:rPr>
        <w:t xml:space="preserve"> on my lungs</w:t>
      </w:r>
    </w:p>
    <w:p w14:paraId="7C1A089A" w14:textId="02F999C9" w:rsidR="00371073" w:rsidRDefault="00371073" w:rsidP="00592AA6">
      <w:pPr>
        <w:spacing w:line="480" w:lineRule="auto"/>
        <w:rPr>
          <w:rFonts w:ascii="Courier New" w:eastAsia="Times New Roman" w:hAnsi="Courier New" w:cs="Courier New"/>
          <w:color w:val="000000"/>
          <w:kern w:val="2"/>
          <w:sz w:val="24"/>
          <w:szCs w:val="24"/>
          <w14:ligatures w14:val="standardContextual"/>
        </w:rPr>
      </w:pPr>
      <w:r>
        <w:rPr>
          <w:rFonts w:ascii="Courier New" w:eastAsia="Times New Roman" w:hAnsi="Courier New" w:cs="Courier New"/>
          <w:color w:val="000000"/>
          <w:kern w:val="2"/>
          <w:sz w:val="24"/>
          <w:szCs w:val="24"/>
          <w14:ligatures w14:val="standardContextual"/>
        </w:rPr>
        <w:t>and in my brain and sphincter—</w:t>
      </w:r>
      <w:r w:rsidR="00416E4D">
        <w:rPr>
          <w:rFonts w:ascii="Courier New" w:eastAsia="Times New Roman" w:hAnsi="Courier New" w:cs="Courier New"/>
          <w:color w:val="000000"/>
          <w:kern w:val="2"/>
          <w:sz w:val="24"/>
          <w:szCs w:val="24"/>
          <w14:ligatures w14:val="standardContextual"/>
        </w:rPr>
        <w:t xml:space="preserve">- </w:t>
      </w:r>
      <w:r>
        <w:rPr>
          <w:rFonts w:ascii="Courier New" w:eastAsia="Times New Roman" w:hAnsi="Courier New" w:cs="Courier New"/>
          <w:color w:val="000000"/>
          <w:kern w:val="2"/>
          <w:sz w:val="24"/>
          <w:szCs w:val="24"/>
          <w14:ligatures w14:val="standardContextual"/>
        </w:rPr>
        <w:t>nothing left to do</w:t>
      </w:r>
    </w:p>
    <w:p w14:paraId="0DC8F02A" w14:textId="77777777" w:rsidR="00371073" w:rsidRDefault="00371073" w:rsidP="00592AA6">
      <w:pPr>
        <w:spacing w:line="480" w:lineRule="auto"/>
        <w:rPr>
          <w:rFonts w:ascii="Courier New" w:eastAsia="Times New Roman" w:hAnsi="Courier New" w:cs="Courier New"/>
          <w:color w:val="000000"/>
          <w:kern w:val="2"/>
          <w:sz w:val="24"/>
          <w:szCs w:val="24"/>
          <w14:ligatures w14:val="standardContextual"/>
        </w:rPr>
      </w:pPr>
      <w:r>
        <w:rPr>
          <w:rFonts w:ascii="Courier New" w:eastAsia="Times New Roman" w:hAnsi="Courier New" w:cs="Courier New"/>
          <w:color w:val="000000"/>
          <w:kern w:val="2"/>
          <w:sz w:val="24"/>
          <w:szCs w:val="24"/>
          <w14:ligatures w14:val="standardContextual"/>
        </w:rPr>
        <w:t>except yank myself to death</w:t>
      </w:r>
    </w:p>
    <w:p w14:paraId="70B2243E" w14:textId="70CFDD91" w:rsidR="00371073" w:rsidRDefault="00371073" w:rsidP="00592AA6">
      <w:pPr>
        <w:spacing w:line="480" w:lineRule="auto"/>
        <w:rPr>
          <w:rFonts w:ascii="Courier New" w:eastAsia="Times New Roman" w:hAnsi="Courier New" w:cs="Courier New"/>
          <w:color w:val="000000"/>
          <w:kern w:val="2"/>
          <w:sz w:val="24"/>
          <w:szCs w:val="24"/>
          <w14:ligatures w14:val="standardContextual"/>
        </w:rPr>
      </w:pPr>
      <w:r>
        <w:rPr>
          <w:rFonts w:ascii="Courier New" w:eastAsia="Times New Roman" w:hAnsi="Courier New" w:cs="Courier New"/>
          <w:color w:val="000000"/>
          <w:kern w:val="2"/>
          <w:sz w:val="24"/>
          <w:szCs w:val="24"/>
          <w14:ligatures w14:val="standardContextual"/>
        </w:rPr>
        <w:t>no…</w:t>
      </w:r>
      <w:r w:rsidR="00D56F9C">
        <w:rPr>
          <w:rFonts w:ascii="Courier New" w:eastAsia="Times New Roman" w:hAnsi="Courier New" w:cs="Courier New"/>
          <w:color w:val="000000"/>
          <w:kern w:val="2"/>
          <w:sz w:val="24"/>
          <w:szCs w:val="24"/>
          <w14:ligatures w14:val="standardContextual"/>
        </w:rPr>
        <w:t xml:space="preserve"> </w:t>
      </w:r>
      <w:r>
        <w:rPr>
          <w:rFonts w:ascii="Courier New" w:eastAsia="Times New Roman" w:hAnsi="Courier New" w:cs="Courier New"/>
          <w:color w:val="000000"/>
          <w:kern w:val="2"/>
          <w:sz w:val="24"/>
          <w:szCs w:val="24"/>
          <w14:ligatures w14:val="standardContextual"/>
        </w:rPr>
        <w:t>nothing…</w:t>
      </w:r>
      <w:r w:rsidR="00D56F9C">
        <w:rPr>
          <w:rFonts w:ascii="Courier New" w:eastAsia="Times New Roman" w:hAnsi="Courier New" w:cs="Courier New"/>
          <w:color w:val="000000"/>
          <w:kern w:val="2"/>
          <w:sz w:val="24"/>
          <w:szCs w:val="24"/>
          <w14:ligatures w14:val="standardContextual"/>
        </w:rPr>
        <w:t xml:space="preserve"> </w:t>
      </w:r>
      <w:r>
        <w:rPr>
          <w:rFonts w:ascii="Courier New" w:eastAsia="Times New Roman" w:hAnsi="Courier New" w:cs="Courier New"/>
          <w:color w:val="000000"/>
          <w:kern w:val="2"/>
          <w:sz w:val="24"/>
          <w:szCs w:val="24"/>
          <w14:ligatures w14:val="standardContextual"/>
        </w:rPr>
        <w:t>there’s nothing left in the wasteland</w:t>
      </w:r>
    </w:p>
    <w:p w14:paraId="7D254612" w14:textId="0B7865A1" w:rsidR="00371073" w:rsidRDefault="00371073" w:rsidP="00592AA6">
      <w:pPr>
        <w:spacing w:line="480" w:lineRule="auto"/>
        <w:rPr>
          <w:rFonts w:ascii="Courier New" w:eastAsia="Times New Roman" w:hAnsi="Courier New" w:cs="Courier New"/>
          <w:color w:val="000000"/>
          <w:kern w:val="2"/>
          <w:sz w:val="24"/>
          <w:szCs w:val="24"/>
          <w14:ligatures w14:val="standardContextual"/>
        </w:rPr>
      </w:pPr>
      <w:r>
        <w:rPr>
          <w:rFonts w:ascii="Courier New" w:eastAsia="Times New Roman" w:hAnsi="Courier New" w:cs="Courier New"/>
          <w:color w:val="000000"/>
          <w:kern w:val="2"/>
          <w:sz w:val="24"/>
          <w:szCs w:val="24"/>
          <w14:ligatures w14:val="standardContextual"/>
        </w:rPr>
        <w:t xml:space="preserve">nothing </w:t>
      </w:r>
      <w:r w:rsidR="00D56F9C">
        <w:rPr>
          <w:rFonts w:ascii="Courier New" w:eastAsia="Times New Roman" w:hAnsi="Courier New" w:cs="Courier New"/>
          <w:color w:val="000000"/>
          <w:kern w:val="2"/>
          <w:sz w:val="24"/>
          <w:szCs w:val="24"/>
          <w14:ligatures w14:val="standardContextual"/>
        </w:rPr>
        <w:t>left of</w:t>
      </w:r>
      <w:r>
        <w:rPr>
          <w:rFonts w:ascii="Courier New" w:eastAsia="Times New Roman" w:hAnsi="Courier New" w:cs="Courier New"/>
          <w:color w:val="000000"/>
          <w:kern w:val="2"/>
          <w:sz w:val="24"/>
          <w:szCs w:val="24"/>
          <w14:ligatures w14:val="standardContextual"/>
        </w:rPr>
        <w:t xml:space="preserve"> my own shit</w:t>
      </w:r>
      <w:r w:rsidR="004F5A22">
        <w:rPr>
          <w:rFonts w:ascii="Courier New" w:eastAsia="Times New Roman" w:hAnsi="Courier New" w:cs="Courier New"/>
          <w:color w:val="000000"/>
          <w:kern w:val="2"/>
          <w:sz w:val="24"/>
          <w:szCs w:val="24"/>
          <w14:ligatures w14:val="standardContextual"/>
        </w:rPr>
        <w:t>,</w:t>
      </w:r>
      <w:r w:rsidR="00D56F9C">
        <w:rPr>
          <w:rFonts w:ascii="Courier New" w:eastAsia="Times New Roman" w:hAnsi="Courier New" w:cs="Courier New"/>
          <w:color w:val="000000"/>
          <w:kern w:val="2"/>
          <w:sz w:val="24"/>
          <w:szCs w:val="24"/>
          <w14:ligatures w14:val="standardContextual"/>
        </w:rPr>
        <w:t xml:space="preserve"> </w:t>
      </w:r>
      <w:r>
        <w:rPr>
          <w:rFonts w:ascii="Courier New" w:eastAsia="Times New Roman" w:hAnsi="Courier New" w:cs="Courier New"/>
          <w:color w:val="000000"/>
          <w:kern w:val="2"/>
          <w:sz w:val="24"/>
          <w:szCs w:val="24"/>
          <w14:ligatures w14:val="standardContextual"/>
        </w:rPr>
        <w:t>waste and piss—</w:t>
      </w:r>
    </w:p>
    <w:p w14:paraId="19FE21F1" w14:textId="77777777" w:rsidR="00371073" w:rsidRDefault="00371073" w:rsidP="00592AA6">
      <w:pPr>
        <w:spacing w:line="480" w:lineRule="auto"/>
        <w:rPr>
          <w:rFonts w:ascii="Courier New" w:eastAsia="Times New Roman" w:hAnsi="Courier New" w:cs="Courier New"/>
          <w:color w:val="000000"/>
          <w:kern w:val="2"/>
          <w:sz w:val="24"/>
          <w:szCs w:val="24"/>
          <w14:ligatures w14:val="standardContextual"/>
        </w:rPr>
      </w:pPr>
      <w:r>
        <w:rPr>
          <w:rFonts w:ascii="Courier New" w:eastAsia="Times New Roman" w:hAnsi="Courier New" w:cs="Courier New"/>
          <w:color w:val="000000"/>
          <w:kern w:val="2"/>
          <w:sz w:val="24"/>
          <w:szCs w:val="24"/>
          <w14:ligatures w14:val="standardContextual"/>
        </w:rPr>
        <w:t>it is all far too familiar to be funny</w:t>
      </w:r>
    </w:p>
    <w:p w14:paraId="4568E8B3" w14:textId="17BD9F50" w:rsidR="00371073" w:rsidRDefault="00371073" w:rsidP="00592AA6">
      <w:pPr>
        <w:spacing w:line="480" w:lineRule="auto"/>
        <w:rPr>
          <w:rFonts w:ascii="Courier New" w:eastAsia="Times New Roman" w:hAnsi="Courier New" w:cs="Courier New"/>
          <w:color w:val="000000"/>
          <w:kern w:val="2"/>
          <w:sz w:val="24"/>
          <w:szCs w:val="24"/>
          <w14:ligatures w14:val="standardContextual"/>
        </w:rPr>
      </w:pPr>
      <w:r>
        <w:rPr>
          <w:rFonts w:ascii="Courier New" w:eastAsia="Times New Roman" w:hAnsi="Courier New" w:cs="Courier New"/>
          <w:color w:val="000000"/>
          <w:kern w:val="2"/>
          <w:sz w:val="24"/>
          <w:szCs w:val="24"/>
          <w14:ligatures w14:val="standardContextual"/>
        </w:rPr>
        <w:t>say hello to the same hole we</w:t>
      </w:r>
      <w:r w:rsidR="00720EF1">
        <w:rPr>
          <w:rFonts w:ascii="Courier New" w:eastAsia="Times New Roman" w:hAnsi="Courier New" w:cs="Courier New"/>
          <w:color w:val="000000"/>
          <w:kern w:val="2"/>
          <w:sz w:val="24"/>
          <w:szCs w:val="24"/>
          <w14:ligatures w14:val="standardContextual"/>
        </w:rPr>
        <w:t>’ve</w:t>
      </w:r>
      <w:r>
        <w:rPr>
          <w:rFonts w:ascii="Courier New" w:eastAsia="Times New Roman" w:hAnsi="Courier New" w:cs="Courier New"/>
          <w:color w:val="000000"/>
          <w:kern w:val="2"/>
          <w:sz w:val="24"/>
          <w:szCs w:val="24"/>
          <w14:ligatures w14:val="standardContextual"/>
        </w:rPr>
        <w:t xml:space="preserve"> all crawled from</w:t>
      </w:r>
    </w:p>
    <w:p w14:paraId="64B4062C" w14:textId="77777777" w:rsidR="00371073" w:rsidRDefault="00371073" w:rsidP="00592AA6">
      <w:pPr>
        <w:spacing w:line="480" w:lineRule="auto"/>
        <w:rPr>
          <w:rFonts w:ascii="Courier New" w:eastAsia="Times New Roman" w:hAnsi="Courier New" w:cs="Courier New"/>
          <w:color w:val="000000"/>
          <w:kern w:val="2"/>
          <w:sz w:val="24"/>
          <w:szCs w:val="24"/>
          <w14:ligatures w14:val="standardContextual"/>
        </w:rPr>
      </w:pPr>
    </w:p>
    <w:p w14:paraId="695DBC72" w14:textId="77777777" w:rsidR="00371073" w:rsidRPr="00A127B5" w:rsidRDefault="00371073" w:rsidP="00592AA6">
      <w:pPr>
        <w:spacing w:line="480" w:lineRule="auto"/>
        <w:rPr>
          <w:rFonts w:ascii="Courier New" w:eastAsia="Times New Roman" w:hAnsi="Courier New" w:cs="Courier New"/>
          <w:color w:val="000000"/>
          <w:kern w:val="2"/>
          <w:sz w:val="24"/>
          <w:szCs w:val="24"/>
          <w14:ligatures w14:val="standardContextual"/>
        </w:rPr>
      </w:pPr>
    </w:p>
    <w:p w14:paraId="37142509" w14:textId="77777777" w:rsidR="00A9204E" w:rsidRDefault="00A9204E" w:rsidP="00592AA6">
      <w:pPr>
        <w:spacing w:line="480" w:lineRule="auto"/>
      </w:pPr>
    </w:p>
    <w:sectPr w:rsidR="00A9204E">
      <w:headerReference w:type="even" r:id="rId10"/>
      <w:headerReference w:type="default" r:id="rId11"/>
      <w:footerReference w:type="even" r:id="rId12"/>
      <w:footerReference w:type="default" r:id="rId13"/>
      <w:headerReference w:type="first" r:id="rId14"/>
      <w:footerReference w:type="first" r:id="rId15"/>
      <w:pgSz w:w="12240" w:h="15840"/>
      <w:pgMar w:top="1440" w:right="1440" w:bottom="1440" w:left="1440" w:header="720" w:footer="720" w:gutter="0"/>
      <w:cols w:space="720"/>
      <w:docGrid w:linePitch="360"/>
    </w:sectPr>
  </w:body>
</w:document>
</file>

<file path=word/endnotes.xml><?xml version="1.0" encoding="utf-8"?>
<w:end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endnote w:type="separator" w:id="-1">
    <w:p w14:paraId="76DD0CA6" w14:textId="77777777" w:rsidR="005843C1" w:rsidRDefault="005843C1" w:rsidP="009E35B8">
      <w:r>
        <w:separator/>
      </w:r>
    </w:p>
  </w:endnote>
  <w:endnote w:type="continuationSeparator" w:id="0">
    <w:p w14:paraId="0FA44387" w14:textId="77777777" w:rsidR="005843C1" w:rsidRDefault="005843C1" w:rsidP="009E35B8"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Calibri">
    <w:panose1 w:val="020F0502020204030204"/>
    <w:charset w:val="00"/>
    <w:family w:val="swiss"/>
    <w:pitch w:val="variable"/>
    <w:sig w:usb0="E4002EFF" w:usb1="C200247B" w:usb2="00000009" w:usb3="00000000" w:csb0="000001FF" w:csb1="00000000"/>
  </w:font>
  <w:font w:name="Calibri Light">
    <w:panose1 w:val="020F0302020204030204"/>
    <w:charset w:val="00"/>
    <w:family w:val="swiss"/>
    <w:pitch w:val="variable"/>
    <w:sig w:usb0="E4002EFF" w:usb1="C200247B" w:usb2="00000009" w:usb3="00000000" w:csb0="000001FF" w:csb1="00000000"/>
  </w:font>
  <w:font w:name="Segoe UI">
    <w:panose1 w:val="020B0502040204020203"/>
    <w:charset w:val="00"/>
    <w:family w:val="swiss"/>
    <w:pitch w:val="variable"/>
    <w:sig w:usb0="E4002EFF" w:usb1="C000E47F" w:usb2="00000009" w:usb3="00000000" w:csb0="000001FF" w:csb1="00000000"/>
  </w:font>
  <w:font w:name="Consolas">
    <w:panose1 w:val="020B0609020204030204"/>
    <w:charset w:val="00"/>
    <w:family w:val="modern"/>
    <w:pitch w:val="fixed"/>
    <w:sig w:usb0="E00006FF" w:usb1="0000FCFF" w:usb2="00000001" w:usb3="00000000" w:csb0="0000019F" w:csb1="00000000"/>
  </w:font>
  <w:font w:name="Courier New">
    <w:panose1 w:val="02070309020205020404"/>
    <w:charset w:val="00"/>
    <w:family w:val="modern"/>
    <w:pitch w:val="fixed"/>
    <w:sig w:usb0="E0002EFF" w:usb1="C0007843" w:usb2="00000009" w:usb3="00000000" w:csb0="000001FF" w:csb1="00000000"/>
  </w:font>
</w:fonts>
</file>

<file path=word/footer1.xml><?xml version="1.0" encoding="utf-8"?>
<w:ft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p w14:paraId="6DE6F32A" w14:textId="77777777" w:rsidR="00D11170" w:rsidRDefault="00D11170">
    <w:pPr>
      <w:pStyle w:val="Footer"/>
    </w:pPr>
  </w:p>
</w:ftr>
</file>

<file path=word/footer2.xml><?xml version="1.0" encoding="utf-8"?>
<w:ft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sdt>
    <w:sdtPr>
      <w:id w:val="477886735"/>
      <w:docPartObj>
        <w:docPartGallery w:val="Page Numbers (Bottom of Page)"/>
        <w:docPartUnique/>
      </w:docPartObj>
    </w:sdtPr>
    <w:sdtEndPr>
      <w:rPr>
        <w:noProof/>
      </w:rPr>
    </w:sdtEndPr>
    <w:sdtContent>
      <w:p w14:paraId="7CC8E33E" w14:textId="34DC9B49" w:rsidR="007C1A5E" w:rsidRDefault="007C1A5E">
        <w:pPr>
          <w:pStyle w:val="Footer"/>
          <w:jc w:val="right"/>
        </w:pPr>
        <w:r>
          <w:fldChar w:fldCharType="begin"/>
        </w:r>
        <w:r>
          <w:instrText xml:space="preserve"> PAGE   \* MERGEFORMAT </w:instrText>
        </w:r>
        <w:r>
          <w:fldChar w:fldCharType="separate"/>
        </w:r>
        <w:r>
          <w:rPr>
            <w:noProof/>
          </w:rPr>
          <w:t>2</w:t>
        </w:r>
        <w:r>
          <w:rPr>
            <w:noProof/>
          </w:rPr>
          <w:fldChar w:fldCharType="end"/>
        </w:r>
      </w:p>
    </w:sdtContent>
  </w:sdt>
  <w:p w14:paraId="1B5CA118" w14:textId="25981F88" w:rsidR="009E35B8" w:rsidRPr="009E35B8" w:rsidRDefault="00384592" w:rsidP="00C661A5">
    <w:pPr>
      <w:pStyle w:val="Footer"/>
      <w:jc w:val="both"/>
      <w:rPr>
        <w:rFonts w:ascii="Courier New" w:hAnsi="Courier New" w:cs="Courier New"/>
        <w:sz w:val="24"/>
        <w:szCs w:val="24"/>
      </w:rPr>
    </w:pPr>
    <w:r>
      <w:rPr>
        <w:rFonts w:ascii="Courier New" w:hAnsi="Courier New" w:cs="Courier New"/>
        <w:sz w:val="24"/>
        <w:szCs w:val="24"/>
      </w:rPr>
      <w:t>Kaplan</w:t>
    </w:r>
    <w:r>
      <w:rPr>
        <w:rFonts w:ascii="Courier New" w:hAnsi="Courier New" w:cs="Courier New"/>
        <w:sz w:val="24"/>
        <w:szCs w:val="24"/>
      </w:rPr>
      <w:tab/>
    </w:r>
    <w:r>
      <w:rPr>
        <w:rFonts w:ascii="Courier New" w:hAnsi="Courier New" w:cs="Courier New"/>
        <w:sz w:val="24"/>
        <w:szCs w:val="24"/>
      </w:rPr>
      <w:tab/>
    </w:r>
    <w:r>
      <w:rPr>
        <w:rFonts w:ascii="Courier New" w:hAnsi="Courier New" w:cs="Courier New"/>
        <w:sz w:val="24"/>
        <w:szCs w:val="24"/>
      </w:rPr>
      <w:tab/>
      <w:t>Fuck me always</w:t>
    </w:r>
    <w:r w:rsidR="00D11170">
      <w:rPr>
        <w:rFonts w:ascii="Courier New" w:hAnsi="Courier New" w:cs="Courier New"/>
        <w:sz w:val="24"/>
        <w:szCs w:val="24"/>
      </w:rPr>
      <w:t>, again</w:t>
    </w:r>
  </w:p>
</w:ftr>
</file>

<file path=word/footer3.xml><?xml version="1.0" encoding="utf-8"?>
<w:ft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p w14:paraId="56233EA9" w14:textId="77777777" w:rsidR="00D11170" w:rsidRDefault="00D11170">
    <w:pPr>
      <w:pStyle w:val="Footer"/>
    </w:pPr>
  </w:p>
</w:ftr>
</file>

<file path=word/footnotes.xml><?xml version="1.0" encoding="utf-8"?>
<w:foot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footnote w:type="separator" w:id="-1">
    <w:p w14:paraId="732D4B42" w14:textId="77777777" w:rsidR="005843C1" w:rsidRDefault="005843C1" w:rsidP="009E35B8">
      <w:r>
        <w:separator/>
      </w:r>
    </w:p>
  </w:footnote>
  <w:footnote w:type="continuationSeparator" w:id="0">
    <w:p w14:paraId="2ACCBD3D" w14:textId="77777777" w:rsidR="005843C1" w:rsidRDefault="005843C1" w:rsidP="009E35B8">
      <w:r>
        <w:continuationSeparator/>
      </w:r>
    </w:p>
  </w:footnote>
</w:footnotes>
</file>

<file path=word/header1.xml><?xml version="1.0" encoding="utf-8"?>
<w:hd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p w14:paraId="47917DCA" w14:textId="77777777" w:rsidR="00D11170" w:rsidRDefault="00D11170">
    <w:pPr>
      <w:pStyle w:val="Header"/>
    </w:pPr>
  </w:p>
</w:hdr>
</file>

<file path=word/header2.xml><?xml version="1.0" encoding="utf-8"?>
<w:hd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p w14:paraId="3C7394AD" w14:textId="77777777" w:rsidR="00D11170" w:rsidRDefault="00D11170">
    <w:pPr>
      <w:pStyle w:val="Header"/>
    </w:pPr>
  </w:p>
</w:hdr>
</file>

<file path=word/header3.xml><?xml version="1.0" encoding="utf-8"?>
<w:hd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p w14:paraId="6263FFA3" w14:textId="77777777" w:rsidR="00D11170" w:rsidRDefault="00D11170">
    <w:pPr>
      <w:pStyle w:val="Header"/>
    </w:pPr>
  </w:p>
</w:hdr>
</file>

<file path=word/numbering.xml><?xml version="1.0" encoding="utf-8"?>
<w:numbering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abstractNum w:abstractNumId="0" w15:restartNumberingAfterBreak="0">
    <w:nsid w:val="FFFFFF7C"/>
    <w:multiLevelType w:val="singleLevel"/>
    <w:tmpl w:val="6F128CC0"/>
    <w:lvl w:ilvl="0">
      <w:start w:val="1"/>
      <w:numFmt w:val="decimal"/>
      <w:lvlText w:val="%1."/>
      <w:lvlJc w:val="left"/>
      <w:pPr>
        <w:tabs>
          <w:tab w:val="num" w:pos="1800"/>
        </w:tabs>
        <w:ind w:left="1800" w:hanging="360"/>
      </w:pPr>
    </w:lvl>
  </w:abstractNum>
  <w:abstractNum w:abstractNumId="1" w15:restartNumberingAfterBreak="0">
    <w:nsid w:val="FFFFFF7D"/>
    <w:multiLevelType w:val="singleLevel"/>
    <w:tmpl w:val="DAA0AA1C"/>
    <w:lvl w:ilvl="0">
      <w:start w:val="1"/>
      <w:numFmt w:val="decimal"/>
      <w:lvlText w:val="%1."/>
      <w:lvlJc w:val="left"/>
      <w:pPr>
        <w:tabs>
          <w:tab w:val="num" w:pos="1440"/>
        </w:tabs>
        <w:ind w:left="1440" w:hanging="360"/>
      </w:pPr>
    </w:lvl>
  </w:abstractNum>
  <w:abstractNum w:abstractNumId="2" w15:restartNumberingAfterBreak="0">
    <w:nsid w:val="FFFFFF7E"/>
    <w:multiLevelType w:val="singleLevel"/>
    <w:tmpl w:val="C6928A44"/>
    <w:lvl w:ilvl="0">
      <w:start w:val="1"/>
      <w:numFmt w:val="decimal"/>
      <w:lvlText w:val="%1."/>
      <w:lvlJc w:val="left"/>
      <w:pPr>
        <w:tabs>
          <w:tab w:val="num" w:pos="1080"/>
        </w:tabs>
        <w:ind w:left="1080" w:hanging="360"/>
      </w:pPr>
    </w:lvl>
  </w:abstractNum>
  <w:abstractNum w:abstractNumId="3" w15:restartNumberingAfterBreak="0">
    <w:nsid w:val="FFFFFF7F"/>
    <w:multiLevelType w:val="singleLevel"/>
    <w:tmpl w:val="75ACADB0"/>
    <w:lvl w:ilvl="0">
      <w:start w:val="1"/>
      <w:numFmt w:val="decimal"/>
      <w:lvlText w:val="%1."/>
      <w:lvlJc w:val="left"/>
      <w:pPr>
        <w:tabs>
          <w:tab w:val="num" w:pos="720"/>
        </w:tabs>
        <w:ind w:left="720" w:hanging="360"/>
      </w:pPr>
    </w:lvl>
  </w:abstractNum>
  <w:abstractNum w:abstractNumId="4" w15:restartNumberingAfterBreak="0">
    <w:nsid w:val="FFFFFF80"/>
    <w:multiLevelType w:val="singleLevel"/>
    <w:tmpl w:val="217AC734"/>
    <w:lvl w:ilvl="0">
      <w:start w:val="1"/>
      <w:numFmt w:val="bullet"/>
      <w:lvlText w:val=""/>
      <w:lvlJc w:val="left"/>
      <w:pPr>
        <w:tabs>
          <w:tab w:val="num" w:pos="1800"/>
        </w:tabs>
        <w:ind w:left="1800" w:hanging="360"/>
      </w:pPr>
      <w:rPr>
        <w:rFonts w:ascii="Symbol" w:hAnsi="Symbol" w:hint="default"/>
      </w:rPr>
    </w:lvl>
  </w:abstractNum>
  <w:abstractNum w:abstractNumId="5" w15:restartNumberingAfterBreak="0">
    <w:nsid w:val="FFFFFF81"/>
    <w:multiLevelType w:val="singleLevel"/>
    <w:tmpl w:val="AD4E1D30"/>
    <w:lvl w:ilvl="0">
      <w:start w:val="1"/>
      <w:numFmt w:val="bullet"/>
      <w:lvlText w:val=""/>
      <w:lvlJc w:val="left"/>
      <w:pPr>
        <w:tabs>
          <w:tab w:val="num" w:pos="1440"/>
        </w:tabs>
        <w:ind w:left="1440" w:hanging="360"/>
      </w:pPr>
      <w:rPr>
        <w:rFonts w:ascii="Symbol" w:hAnsi="Symbol" w:hint="default"/>
      </w:rPr>
    </w:lvl>
  </w:abstractNum>
  <w:abstractNum w:abstractNumId="6" w15:restartNumberingAfterBreak="0">
    <w:nsid w:val="FFFFFF82"/>
    <w:multiLevelType w:val="singleLevel"/>
    <w:tmpl w:val="680C027C"/>
    <w:lvl w:ilvl="0">
      <w:start w:val="1"/>
      <w:numFmt w:val="bullet"/>
      <w:lvlText w:val=""/>
      <w:lvlJc w:val="left"/>
      <w:pPr>
        <w:tabs>
          <w:tab w:val="num" w:pos="1080"/>
        </w:tabs>
        <w:ind w:left="1080" w:hanging="360"/>
      </w:pPr>
      <w:rPr>
        <w:rFonts w:ascii="Symbol" w:hAnsi="Symbol" w:hint="default"/>
      </w:rPr>
    </w:lvl>
  </w:abstractNum>
  <w:abstractNum w:abstractNumId="7" w15:restartNumberingAfterBreak="0">
    <w:nsid w:val="FFFFFF83"/>
    <w:multiLevelType w:val="singleLevel"/>
    <w:tmpl w:val="4F5E5D9A"/>
    <w:lvl w:ilvl="0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</w:rPr>
    </w:lvl>
  </w:abstractNum>
  <w:abstractNum w:abstractNumId="8" w15:restartNumberingAfterBreak="0">
    <w:nsid w:val="FFFFFF88"/>
    <w:multiLevelType w:val="singleLevel"/>
    <w:tmpl w:val="CA7202F2"/>
    <w:lvl w:ilvl="0">
      <w:start w:val="1"/>
      <w:numFmt w:val="decimal"/>
      <w:lvlText w:val="%1."/>
      <w:lvlJc w:val="left"/>
      <w:pPr>
        <w:tabs>
          <w:tab w:val="num" w:pos="360"/>
        </w:tabs>
        <w:ind w:left="360" w:hanging="360"/>
      </w:pPr>
    </w:lvl>
  </w:abstractNum>
  <w:abstractNum w:abstractNumId="9" w15:restartNumberingAfterBreak="0">
    <w:nsid w:val="FFFFFF89"/>
    <w:multiLevelType w:val="singleLevel"/>
    <w:tmpl w:val="24CE3B88"/>
    <w:lvl w:ilvl="0">
      <w:start w:val="1"/>
      <w:numFmt w:val="bullet"/>
      <w:lvlText w:val=""/>
      <w:lvlJc w:val="left"/>
      <w:pPr>
        <w:tabs>
          <w:tab w:val="num" w:pos="360"/>
        </w:tabs>
        <w:ind w:left="360" w:hanging="360"/>
      </w:pPr>
      <w:rPr>
        <w:rFonts w:ascii="Symbol" w:hAnsi="Symbol" w:hint="default"/>
      </w:rPr>
    </w:lvl>
  </w:abstractNum>
  <w:abstractNum w:abstractNumId="10" w15:restartNumberingAfterBreak="0">
    <w:nsid w:val="02B515DE"/>
    <w:multiLevelType w:val="multilevel"/>
    <w:tmpl w:val="0409001F"/>
    <w:lvl w:ilvl="0">
      <w:start w:val="1"/>
      <w:numFmt w:val="decimal"/>
      <w:lvlText w:val="%1."/>
      <w:lvlJc w:val="left"/>
      <w:pPr>
        <w:ind w:left="360" w:hanging="360"/>
      </w:pPr>
    </w:lvl>
    <w:lvl w:ilvl="1">
      <w:start w:val="1"/>
      <w:numFmt w:val="decimal"/>
      <w:lvlText w:val="%1.%2."/>
      <w:lvlJc w:val="left"/>
      <w:pPr>
        <w:ind w:left="792" w:hanging="432"/>
      </w:pPr>
    </w:lvl>
    <w:lvl w:ilvl="2">
      <w:start w:val="1"/>
      <w:numFmt w:val="decimal"/>
      <w:lvlText w:val="%1.%2.%3."/>
      <w:lvlJc w:val="left"/>
      <w:pPr>
        <w:ind w:left="1224" w:hanging="504"/>
      </w:pPr>
    </w:lvl>
    <w:lvl w:ilvl="3">
      <w:start w:val="1"/>
      <w:numFmt w:val="decimal"/>
      <w:lvlText w:val="%1.%2.%3.%4."/>
      <w:lvlJc w:val="left"/>
      <w:pPr>
        <w:ind w:left="1728" w:hanging="648"/>
      </w:pPr>
    </w:lvl>
    <w:lvl w:ilvl="4">
      <w:start w:val="1"/>
      <w:numFmt w:val="decimal"/>
      <w:lvlText w:val="%1.%2.%3.%4.%5."/>
      <w:lvlJc w:val="left"/>
      <w:pPr>
        <w:ind w:left="2232" w:hanging="792"/>
      </w:pPr>
    </w:lvl>
    <w:lvl w:ilvl="5">
      <w:start w:val="1"/>
      <w:numFmt w:val="decimal"/>
      <w:lvlText w:val="%1.%2.%3.%4.%5.%6."/>
      <w:lvlJc w:val="left"/>
      <w:pPr>
        <w:ind w:left="2736" w:hanging="936"/>
      </w:pPr>
    </w:lvl>
    <w:lvl w:ilvl="6">
      <w:start w:val="1"/>
      <w:numFmt w:val="decimal"/>
      <w:lvlText w:val="%1.%2.%3.%4.%5.%6.%7."/>
      <w:lvlJc w:val="left"/>
      <w:pPr>
        <w:ind w:left="3240" w:hanging="1080"/>
      </w:pPr>
    </w:lvl>
    <w:lvl w:ilvl="7">
      <w:start w:val="1"/>
      <w:numFmt w:val="decimal"/>
      <w:lvlText w:val="%1.%2.%3.%4.%5.%6.%7.%8."/>
      <w:lvlJc w:val="left"/>
      <w:pPr>
        <w:ind w:left="3744" w:hanging="1224"/>
      </w:pPr>
    </w:lvl>
    <w:lvl w:ilvl="8">
      <w:start w:val="1"/>
      <w:numFmt w:val="decimal"/>
      <w:lvlText w:val="%1.%2.%3.%4.%5.%6.%7.%8.%9."/>
      <w:lvlJc w:val="left"/>
      <w:pPr>
        <w:ind w:left="4320" w:hanging="1440"/>
      </w:pPr>
    </w:lvl>
  </w:abstractNum>
  <w:abstractNum w:abstractNumId="11" w15:restartNumberingAfterBreak="0">
    <w:nsid w:val="081A78FB"/>
    <w:multiLevelType w:val="multilevel"/>
    <w:tmpl w:val="0409001D"/>
    <w:lvl w:ilvl="0">
      <w:start w:val="1"/>
      <w:numFmt w:val="decimal"/>
      <w:lvlText w:val="%1)"/>
      <w:lvlJc w:val="left"/>
      <w:pPr>
        <w:ind w:left="360" w:hanging="360"/>
      </w:pPr>
    </w:lvl>
    <w:lvl w:ilvl="1">
      <w:start w:val="1"/>
      <w:numFmt w:val="lowerLetter"/>
      <w:lvlText w:val="%2)"/>
      <w:lvlJc w:val="left"/>
      <w:pPr>
        <w:ind w:left="720" w:hanging="360"/>
      </w:pPr>
    </w:lvl>
    <w:lvl w:ilvl="2">
      <w:start w:val="1"/>
      <w:numFmt w:val="lowerRoman"/>
      <w:lvlText w:val="%3)"/>
      <w:lvlJc w:val="left"/>
      <w:pPr>
        <w:ind w:left="1080" w:hanging="360"/>
      </w:pPr>
    </w:lvl>
    <w:lvl w:ilvl="3">
      <w:start w:val="1"/>
      <w:numFmt w:val="decimal"/>
      <w:lvlText w:val="(%4)"/>
      <w:lvlJc w:val="left"/>
      <w:pPr>
        <w:ind w:left="1440" w:hanging="360"/>
      </w:pPr>
    </w:lvl>
    <w:lvl w:ilvl="4">
      <w:start w:val="1"/>
      <w:numFmt w:val="lowerLetter"/>
      <w:lvlText w:val="(%5)"/>
      <w:lvlJc w:val="left"/>
      <w:pPr>
        <w:ind w:left="1800" w:hanging="360"/>
      </w:pPr>
    </w:lvl>
    <w:lvl w:ilvl="5">
      <w:start w:val="1"/>
      <w:numFmt w:val="lowerRoman"/>
      <w:lvlText w:val="(%6)"/>
      <w:lvlJc w:val="left"/>
      <w:pPr>
        <w:ind w:left="2160" w:hanging="360"/>
      </w:pPr>
    </w:lvl>
    <w:lvl w:ilvl="6">
      <w:start w:val="1"/>
      <w:numFmt w:val="decimal"/>
      <w:lvlText w:val="%7."/>
      <w:lvlJc w:val="left"/>
      <w:pPr>
        <w:ind w:left="2520" w:hanging="360"/>
      </w:pPr>
    </w:lvl>
    <w:lvl w:ilvl="7">
      <w:start w:val="1"/>
      <w:numFmt w:val="lowerLetter"/>
      <w:lvlText w:val="%8."/>
      <w:lvlJc w:val="left"/>
      <w:pPr>
        <w:ind w:left="2880" w:hanging="360"/>
      </w:pPr>
    </w:lvl>
    <w:lvl w:ilvl="8">
      <w:start w:val="1"/>
      <w:numFmt w:val="lowerRoman"/>
      <w:lvlText w:val="%9."/>
      <w:lvlJc w:val="left"/>
      <w:pPr>
        <w:ind w:left="3240" w:hanging="360"/>
      </w:pPr>
    </w:lvl>
  </w:abstractNum>
  <w:abstractNum w:abstractNumId="12" w15:restartNumberingAfterBreak="0">
    <w:nsid w:val="0B2F3CA6"/>
    <w:multiLevelType w:val="multilevel"/>
    <w:tmpl w:val="0409001D"/>
    <w:lvl w:ilvl="0">
      <w:start w:val="1"/>
      <w:numFmt w:val="decimal"/>
      <w:lvlText w:val="%1)"/>
      <w:lvlJc w:val="left"/>
      <w:pPr>
        <w:ind w:left="360" w:hanging="360"/>
      </w:pPr>
    </w:lvl>
    <w:lvl w:ilvl="1">
      <w:start w:val="1"/>
      <w:numFmt w:val="lowerLetter"/>
      <w:lvlText w:val="%2)"/>
      <w:lvlJc w:val="left"/>
      <w:pPr>
        <w:ind w:left="720" w:hanging="360"/>
      </w:pPr>
    </w:lvl>
    <w:lvl w:ilvl="2">
      <w:start w:val="1"/>
      <w:numFmt w:val="lowerRoman"/>
      <w:lvlText w:val="%3)"/>
      <w:lvlJc w:val="left"/>
      <w:pPr>
        <w:ind w:left="1080" w:hanging="360"/>
      </w:pPr>
    </w:lvl>
    <w:lvl w:ilvl="3">
      <w:start w:val="1"/>
      <w:numFmt w:val="decimal"/>
      <w:lvlText w:val="(%4)"/>
      <w:lvlJc w:val="left"/>
      <w:pPr>
        <w:ind w:left="1440" w:hanging="360"/>
      </w:pPr>
    </w:lvl>
    <w:lvl w:ilvl="4">
      <w:start w:val="1"/>
      <w:numFmt w:val="lowerLetter"/>
      <w:lvlText w:val="(%5)"/>
      <w:lvlJc w:val="left"/>
      <w:pPr>
        <w:ind w:left="1800" w:hanging="360"/>
      </w:pPr>
    </w:lvl>
    <w:lvl w:ilvl="5">
      <w:start w:val="1"/>
      <w:numFmt w:val="lowerRoman"/>
      <w:lvlText w:val="(%6)"/>
      <w:lvlJc w:val="left"/>
      <w:pPr>
        <w:ind w:left="2160" w:hanging="360"/>
      </w:pPr>
    </w:lvl>
    <w:lvl w:ilvl="6">
      <w:start w:val="1"/>
      <w:numFmt w:val="decimal"/>
      <w:lvlText w:val="%7."/>
      <w:lvlJc w:val="left"/>
      <w:pPr>
        <w:ind w:left="2520" w:hanging="360"/>
      </w:pPr>
    </w:lvl>
    <w:lvl w:ilvl="7">
      <w:start w:val="1"/>
      <w:numFmt w:val="lowerLetter"/>
      <w:lvlText w:val="%8."/>
      <w:lvlJc w:val="left"/>
      <w:pPr>
        <w:ind w:left="2880" w:hanging="360"/>
      </w:pPr>
    </w:lvl>
    <w:lvl w:ilvl="8">
      <w:start w:val="1"/>
      <w:numFmt w:val="lowerRoman"/>
      <w:lvlText w:val="%9."/>
      <w:lvlJc w:val="left"/>
      <w:pPr>
        <w:ind w:left="3240" w:hanging="360"/>
      </w:pPr>
    </w:lvl>
  </w:abstractNum>
  <w:abstractNum w:abstractNumId="13" w15:restartNumberingAfterBreak="0">
    <w:nsid w:val="15C5697B"/>
    <w:multiLevelType w:val="multilevel"/>
    <w:tmpl w:val="0409001D"/>
    <w:lvl w:ilvl="0">
      <w:start w:val="1"/>
      <w:numFmt w:val="decimal"/>
      <w:lvlText w:val="%1)"/>
      <w:lvlJc w:val="left"/>
      <w:pPr>
        <w:ind w:left="360" w:hanging="360"/>
      </w:pPr>
    </w:lvl>
    <w:lvl w:ilvl="1">
      <w:start w:val="1"/>
      <w:numFmt w:val="lowerLetter"/>
      <w:lvlText w:val="%2)"/>
      <w:lvlJc w:val="left"/>
      <w:pPr>
        <w:ind w:left="720" w:hanging="360"/>
      </w:pPr>
    </w:lvl>
    <w:lvl w:ilvl="2">
      <w:start w:val="1"/>
      <w:numFmt w:val="lowerRoman"/>
      <w:lvlText w:val="%3)"/>
      <w:lvlJc w:val="left"/>
      <w:pPr>
        <w:ind w:left="1080" w:hanging="360"/>
      </w:pPr>
    </w:lvl>
    <w:lvl w:ilvl="3">
      <w:start w:val="1"/>
      <w:numFmt w:val="decimal"/>
      <w:lvlText w:val="(%4)"/>
      <w:lvlJc w:val="left"/>
      <w:pPr>
        <w:ind w:left="1440" w:hanging="360"/>
      </w:pPr>
    </w:lvl>
    <w:lvl w:ilvl="4">
      <w:start w:val="1"/>
      <w:numFmt w:val="lowerLetter"/>
      <w:lvlText w:val="(%5)"/>
      <w:lvlJc w:val="left"/>
      <w:pPr>
        <w:ind w:left="1800" w:hanging="360"/>
      </w:pPr>
    </w:lvl>
    <w:lvl w:ilvl="5">
      <w:start w:val="1"/>
      <w:numFmt w:val="lowerRoman"/>
      <w:lvlText w:val="(%6)"/>
      <w:lvlJc w:val="left"/>
      <w:pPr>
        <w:ind w:left="2160" w:hanging="360"/>
      </w:pPr>
    </w:lvl>
    <w:lvl w:ilvl="6">
      <w:start w:val="1"/>
      <w:numFmt w:val="decimal"/>
      <w:lvlText w:val="%7."/>
      <w:lvlJc w:val="left"/>
      <w:pPr>
        <w:ind w:left="2520" w:hanging="360"/>
      </w:pPr>
    </w:lvl>
    <w:lvl w:ilvl="7">
      <w:start w:val="1"/>
      <w:numFmt w:val="lowerLetter"/>
      <w:lvlText w:val="%8."/>
      <w:lvlJc w:val="left"/>
      <w:pPr>
        <w:ind w:left="2880" w:hanging="360"/>
      </w:pPr>
    </w:lvl>
    <w:lvl w:ilvl="8">
      <w:start w:val="1"/>
      <w:numFmt w:val="lowerRoman"/>
      <w:lvlText w:val="%9."/>
      <w:lvlJc w:val="left"/>
      <w:pPr>
        <w:ind w:left="3240" w:hanging="360"/>
      </w:pPr>
    </w:lvl>
  </w:abstractNum>
  <w:abstractNum w:abstractNumId="14" w15:restartNumberingAfterBreak="0">
    <w:nsid w:val="298929E5"/>
    <w:multiLevelType w:val="multilevel"/>
    <w:tmpl w:val="0409001F"/>
    <w:lvl w:ilvl="0">
      <w:start w:val="1"/>
      <w:numFmt w:val="decimal"/>
      <w:lvlText w:val="%1."/>
      <w:lvlJc w:val="left"/>
      <w:pPr>
        <w:ind w:left="360" w:hanging="360"/>
      </w:pPr>
    </w:lvl>
    <w:lvl w:ilvl="1">
      <w:start w:val="1"/>
      <w:numFmt w:val="decimal"/>
      <w:lvlText w:val="%1.%2."/>
      <w:lvlJc w:val="left"/>
      <w:pPr>
        <w:ind w:left="792" w:hanging="432"/>
      </w:pPr>
    </w:lvl>
    <w:lvl w:ilvl="2">
      <w:start w:val="1"/>
      <w:numFmt w:val="decimal"/>
      <w:lvlText w:val="%1.%2.%3."/>
      <w:lvlJc w:val="left"/>
      <w:pPr>
        <w:ind w:left="1224" w:hanging="504"/>
      </w:pPr>
    </w:lvl>
    <w:lvl w:ilvl="3">
      <w:start w:val="1"/>
      <w:numFmt w:val="decimal"/>
      <w:lvlText w:val="%1.%2.%3.%4."/>
      <w:lvlJc w:val="left"/>
      <w:pPr>
        <w:ind w:left="1728" w:hanging="648"/>
      </w:pPr>
    </w:lvl>
    <w:lvl w:ilvl="4">
      <w:start w:val="1"/>
      <w:numFmt w:val="decimal"/>
      <w:lvlText w:val="%1.%2.%3.%4.%5."/>
      <w:lvlJc w:val="left"/>
      <w:pPr>
        <w:ind w:left="2232" w:hanging="792"/>
      </w:pPr>
    </w:lvl>
    <w:lvl w:ilvl="5">
      <w:start w:val="1"/>
      <w:numFmt w:val="decimal"/>
      <w:lvlText w:val="%1.%2.%3.%4.%5.%6."/>
      <w:lvlJc w:val="left"/>
      <w:pPr>
        <w:ind w:left="2736" w:hanging="936"/>
      </w:pPr>
    </w:lvl>
    <w:lvl w:ilvl="6">
      <w:start w:val="1"/>
      <w:numFmt w:val="decimal"/>
      <w:lvlText w:val="%1.%2.%3.%4.%5.%6.%7."/>
      <w:lvlJc w:val="left"/>
      <w:pPr>
        <w:ind w:left="3240" w:hanging="1080"/>
      </w:pPr>
    </w:lvl>
    <w:lvl w:ilvl="7">
      <w:start w:val="1"/>
      <w:numFmt w:val="decimal"/>
      <w:lvlText w:val="%1.%2.%3.%4.%5.%6.%7.%8."/>
      <w:lvlJc w:val="left"/>
      <w:pPr>
        <w:ind w:left="3744" w:hanging="1224"/>
      </w:pPr>
    </w:lvl>
    <w:lvl w:ilvl="8">
      <w:start w:val="1"/>
      <w:numFmt w:val="decimal"/>
      <w:lvlText w:val="%1.%2.%3.%4.%5.%6.%7.%8.%9."/>
      <w:lvlJc w:val="left"/>
      <w:pPr>
        <w:ind w:left="4320" w:hanging="1440"/>
      </w:pPr>
    </w:lvl>
  </w:abstractNum>
  <w:abstractNum w:abstractNumId="15" w15:restartNumberingAfterBreak="0">
    <w:nsid w:val="2EDE304E"/>
    <w:multiLevelType w:val="multilevel"/>
    <w:tmpl w:val="0409001D"/>
    <w:lvl w:ilvl="0">
      <w:start w:val="1"/>
      <w:numFmt w:val="decimal"/>
      <w:lvlText w:val="%1)"/>
      <w:lvlJc w:val="left"/>
      <w:pPr>
        <w:ind w:left="360" w:hanging="360"/>
      </w:pPr>
    </w:lvl>
    <w:lvl w:ilvl="1">
      <w:start w:val="1"/>
      <w:numFmt w:val="lowerLetter"/>
      <w:lvlText w:val="%2)"/>
      <w:lvlJc w:val="left"/>
      <w:pPr>
        <w:ind w:left="720" w:hanging="360"/>
      </w:pPr>
    </w:lvl>
    <w:lvl w:ilvl="2">
      <w:start w:val="1"/>
      <w:numFmt w:val="lowerRoman"/>
      <w:lvlText w:val="%3)"/>
      <w:lvlJc w:val="left"/>
      <w:pPr>
        <w:ind w:left="1080" w:hanging="360"/>
      </w:pPr>
    </w:lvl>
    <w:lvl w:ilvl="3">
      <w:start w:val="1"/>
      <w:numFmt w:val="decimal"/>
      <w:lvlText w:val="(%4)"/>
      <w:lvlJc w:val="left"/>
      <w:pPr>
        <w:ind w:left="1440" w:hanging="360"/>
      </w:pPr>
    </w:lvl>
    <w:lvl w:ilvl="4">
      <w:start w:val="1"/>
      <w:numFmt w:val="lowerLetter"/>
      <w:lvlText w:val="(%5)"/>
      <w:lvlJc w:val="left"/>
      <w:pPr>
        <w:ind w:left="1800" w:hanging="360"/>
      </w:pPr>
    </w:lvl>
    <w:lvl w:ilvl="5">
      <w:start w:val="1"/>
      <w:numFmt w:val="lowerRoman"/>
      <w:lvlText w:val="(%6)"/>
      <w:lvlJc w:val="left"/>
      <w:pPr>
        <w:ind w:left="2160" w:hanging="360"/>
      </w:pPr>
    </w:lvl>
    <w:lvl w:ilvl="6">
      <w:start w:val="1"/>
      <w:numFmt w:val="decimal"/>
      <w:lvlText w:val="%7."/>
      <w:lvlJc w:val="left"/>
      <w:pPr>
        <w:ind w:left="2520" w:hanging="360"/>
      </w:pPr>
    </w:lvl>
    <w:lvl w:ilvl="7">
      <w:start w:val="1"/>
      <w:numFmt w:val="lowerLetter"/>
      <w:lvlText w:val="%8."/>
      <w:lvlJc w:val="left"/>
      <w:pPr>
        <w:ind w:left="2880" w:hanging="360"/>
      </w:pPr>
    </w:lvl>
    <w:lvl w:ilvl="8">
      <w:start w:val="1"/>
      <w:numFmt w:val="lowerRoman"/>
      <w:lvlText w:val="%9."/>
      <w:lvlJc w:val="left"/>
      <w:pPr>
        <w:ind w:left="3240" w:hanging="360"/>
      </w:pPr>
    </w:lvl>
  </w:abstractNum>
  <w:abstractNum w:abstractNumId="16" w15:restartNumberingAfterBreak="0">
    <w:nsid w:val="3AEB0273"/>
    <w:multiLevelType w:val="multilevel"/>
    <w:tmpl w:val="526206A0"/>
    <w:lvl w:ilvl="0">
      <w:start w:val="1"/>
      <w:numFmt w:val="upperRoman"/>
      <w:lvlText w:val="Article %1."/>
      <w:lvlJc w:val="left"/>
      <w:pPr>
        <w:ind w:left="0" w:firstLine="0"/>
      </w:pPr>
    </w:lvl>
    <w:lvl w:ilvl="1">
      <w:start w:val="1"/>
      <w:numFmt w:val="decimalZero"/>
      <w:isLgl/>
      <w:lvlText w:val="Section %1.%2"/>
      <w:lvlJc w:val="left"/>
      <w:pPr>
        <w:ind w:left="0" w:firstLine="0"/>
      </w:pPr>
    </w:lvl>
    <w:lvl w:ilvl="2">
      <w:start w:val="1"/>
      <w:numFmt w:val="lowerLetter"/>
      <w:lvlText w:val="(%3)"/>
      <w:lvlJc w:val="left"/>
      <w:pPr>
        <w:ind w:left="720" w:hanging="432"/>
      </w:pPr>
    </w:lvl>
    <w:lvl w:ilvl="3">
      <w:start w:val="1"/>
      <w:numFmt w:val="lowerRoman"/>
      <w:lvlText w:val="(%4)"/>
      <w:lvlJc w:val="right"/>
      <w:pPr>
        <w:ind w:left="864" w:hanging="144"/>
      </w:pPr>
    </w:lvl>
    <w:lvl w:ilvl="4">
      <w:start w:val="1"/>
      <w:numFmt w:val="decimal"/>
      <w:lvlText w:val="%5)"/>
      <w:lvlJc w:val="left"/>
      <w:pPr>
        <w:ind w:left="1008" w:hanging="432"/>
      </w:pPr>
    </w:lvl>
    <w:lvl w:ilvl="5">
      <w:start w:val="1"/>
      <w:numFmt w:val="lowerLetter"/>
      <w:lvlText w:val="%6)"/>
      <w:lvlJc w:val="left"/>
      <w:pPr>
        <w:ind w:left="1152" w:hanging="432"/>
      </w:pPr>
    </w:lvl>
    <w:lvl w:ilvl="6">
      <w:start w:val="1"/>
      <w:numFmt w:val="lowerRoman"/>
      <w:lvlText w:val="%7)"/>
      <w:lvlJc w:val="right"/>
      <w:pPr>
        <w:ind w:left="1296" w:hanging="288"/>
      </w:pPr>
    </w:lvl>
    <w:lvl w:ilvl="7">
      <w:start w:val="1"/>
      <w:numFmt w:val="lowerLetter"/>
      <w:lvlText w:val="%8."/>
      <w:lvlJc w:val="left"/>
      <w:pPr>
        <w:ind w:left="1440" w:hanging="432"/>
      </w:pPr>
    </w:lvl>
    <w:lvl w:ilvl="8">
      <w:start w:val="1"/>
      <w:numFmt w:val="lowerRoman"/>
      <w:lvlText w:val="%9."/>
      <w:lvlJc w:val="right"/>
      <w:pPr>
        <w:ind w:left="1584" w:hanging="144"/>
      </w:pPr>
    </w:lvl>
  </w:abstractNum>
  <w:abstractNum w:abstractNumId="17" w15:restartNumberingAfterBreak="0">
    <w:nsid w:val="43F8503E"/>
    <w:multiLevelType w:val="multilevel"/>
    <w:tmpl w:val="0409001F"/>
    <w:lvl w:ilvl="0">
      <w:start w:val="1"/>
      <w:numFmt w:val="decimal"/>
      <w:lvlText w:val="%1."/>
      <w:lvlJc w:val="left"/>
      <w:pPr>
        <w:ind w:left="360" w:hanging="360"/>
      </w:pPr>
    </w:lvl>
    <w:lvl w:ilvl="1">
      <w:start w:val="1"/>
      <w:numFmt w:val="decimal"/>
      <w:lvlText w:val="%1.%2."/>
      <w:lvlJc w:val="left"/>
      <w:pPr>
        <w:ind w:left="792" w:hanging="432"/>
      </w:pPr>
    </w:lvl>
    <w:lvl w:ilvl="2">
      <w:start w:val="1"/>
      <w:numFmt w:val="decimal"/>
      <w:lvlText w:val="%1.%2.%3."/>
      <w:lvlJc w:val="left"/>
      <w:pPr>
        <w:ind w:left="1224" w:hanging="504"/>
      </w:pPr>
    </w:lvl>
    <w:lvl w:ilvl="3">
      <w:start w:val="1"/>
      <w:numFmt w:val="decimal"/>
      <w:lvlText w:val="%1.%2.%3.%4."/>
      <w:lvlJc w:val="left"/>
      <w:pPr>
        <w:ind w:left="1728" w:hanging="648"/>
      </w:pPr>
    </w:lvl>
    <w:lvl w:ilvl="4">
      <w:start w:val="1"/>
      <w:numFmt w:val="decimal"/>
      <w:lvlText w:val="%1.%2.%3.%4.%5."/>
      <w:lvlJc w:val="left"/>
      <w:pPr>
        <w:ind w:left="2232" w:hanging="792"/>
      </w:pPr>
    </w:lvl>
    <w:lvl w:ilvl="5">
      <w:start w:val="1"/>
      <w:numFmt w:val="decimal"/>
      <w:lvlText w:val="%1.%2.%3.%4.%5.%6."/>
      <w:lvlJc w:val="left"/>
      <w:pPr>
        <w:ind w:left="2736" w:hanging="936"/>
      </w:pPr>
    </w:lvl>
    <w:lvl w:ilvl="6">
      <w:start w:val="1"/>
      <w:numFmt w:val="decimal"/>
      <w:lvlText w:val="%1.%2.%3.%4.%5.%6.%7."/>
      <w:lvlJc w:val="left"/>
      <w:pPr>
        <w:ind w:left="3240" w:hanging="1080"/>
      </w:pPr>
    </w:lvl>
    <w:lvl w:ilvl="7">
      <w:start w:val="1"/>
      <w:numFmt w:val="decimal"/>
      <w:lvlText w:val="%1.%2.%3.%4.%5.%6.%7.%8."/>
      <w:lvlJc w:val="left"/>
      <w:pPr>
        <w:ind w:left="3744" w:hanging="1224"/>
      </w:pPr>
    </w:lvl>
    <w:lvl w:ilvl="8">
      <w:start w:val="1"/>
      <w:numFmt w:val="decimal"/>
      <w:lvlText w:val="%1.%2.%3.%4.%5.%6.%7.%8.%9."/>
      <w:lvlJc w:val="left"/>
      <w:pPr>
        <w:ind w:left="4320" w:hanging="1440"/>
      </w:pPr>
    </w:lvl>
  </w:abstractNum>
  <w:abstractNum w:abstractNumId="18" w15:restartNumberingAfterBreak="0">
    <w:nsid w:val="484C4F29"/>
    <w:multiLevelType w:val="multilevel"/>
    <w:tmpl w:val="D8061F64"/>
    <w:lvl w:ilvl="0">
      <w:start w:val="1"/>
      <w:numFmt w:val="upperRoman"/>
      <w:lvlText w:val="Article %1."/>
      <w:lvlJc w:val="left"/>
      <w:pPr>
        <w:ind w:left="0" w:firstLine="0"/>
      </w:pPr>
    </w:lvl>
    <w:lvl w:ilvl="1">
      <w:start w:val="1"/>
      <w:numFmt w:val="decimalZero"/>
      <w:isLgl/>
      <w:lvlText w:val="Section %1.%2"/>
      <w:lvlJc w:val="left"/>
      <w:pPr>
        <w:ind w:left="0" w:firstLine="0"/>
      </w:pPr>
    </w:lvl>
    <w:lvl w:ilvl="2">
      <w:start w:val="1"/>
      <w:numFmt w:val="lowerLetter"/>
      <w:lvlText w:val="(%3)"/>
      <w:lvlJc w:val="left"/>
      <w:pPr>
        <w:ind w:left="720" w:hanging="432"/>
      </w:pPr>
    </w:lvl>
    <w:lvl w:ilvl="3">
      <w:start w:val="1"/>
      <w:numFmt w:val="lowerRoman"/>
      <w:lvlText w:val="(%4)"/>
      <w:lvlJc w:val="right"/>
      <w:pPr>
        <w:ind w:left="864" w:hanging="144"/>
      </w:pPr>
    </w:lvl>
    <w:lvl w:ilvl="4">
      <w:start w:val="1"/>
      <w:numFmt w:val="decimal"/>
      <w:lvlText w:val="%5)"/>
      <w:lvlJc w:val="left"/>
      <w:pPr>
        <w:ind w:left="1008" w:hanging="432"/>
      </w:pPr>
    </w:lvl>
    <w:lvl w:ilvl="5">
      <w:start w:val="1"/>
      <w:numFmt w:val="lowerLetter"/>
      <w:lvlText w:val="%6)"/>
      <w:lvlJc w:val="left"/>
      <w:pPr>
        <w:ind w:left="1152" w:hanging="432"/>
      </w:pPr>
    </w:lvl>
    <w:lvl w:ilvl="6">
      <w:start w:val="1"/>
      <w:numFmt w:val="lowerRoman"/>
      <w:lvlText w:val="%7)"/>
      <w:lvlJc w:val="right"/>
      <w:pPr>
        <w:ind w:left="1296" w:hanging="288"/>
      </w:pPr>
    </w:lvl>
    <w:lvl w:ilvl="7">
      <w:start w:val="1"/>
      <w:numFmt w:val="lowerLetter"/>
      <w:lvlText w:val="%8."/>
      <w:lvlJc w:val="left"/>
      <w:pPr>
        <w:ind w:left="1440" w:hanging="432"/>
      </w:pPr>
    </w:lvl>
    <w:lvl w:ilvl="8">
      <w:start w:val="1"/>
      <w:numFmt w:val="lowerRoman"/>
      <w:lvlText w:val="%9."/>
      <w:lvlJc w:val="right"/>
      <w:pPr>
        <w:ind w:left="1584" w:hanging="144"/>
      </w:pPr>
    </w:lvl>
  </w:abstractNum>
  <w:abstractNum w:abstractNumId="19" w15:restartNumberingAfterBreak="0">
    <w:nsid w:val="59350CFB"/>
    <w:multiLevelType w:val="multilevel"/>
    <w:tmpl w:val="9DF09F08"/>
    <w:lvl w:ilvl="0">
      <w:start w:val="1"/>
      <w:numFmt w:val="upperRoman"/>
      <w:lvlText w:val="Article %1."/>
      <w:lvlJc w:val="left"/>
      <w:pPr>
        <w:ind w:left="0" w:firstLine="0"/>
      </w:pPr>
    </w:lvl>
    <w:lvl w:ilvl="1">
      <w:start w:val="1"/>
      <w:numFmt w:val="decimalZero"/>
      <w:isLgl/>
      <w:lvlText w:val="Section %1.%2"/>
      <w:lvlJc w:val="left"/>
      <w:pPr>
        <w:ind w:left="0" w:firstLine="0"/>
      </w:pPr>
    </w:lvl>
    <w:lvl w:ilvl="2">
      <w:start w:val="1"/>
      <w:numFmt w:val="lowerLetter"/>
      <w:lvlText w:val="(%3)"/>
      <w:lvlJc w:val="left"/>
      <w:pPr>
        <w:ind w:left="720" w:hanging="432"/>
      </w:pPr>
    </w:lvl>
    <w:lvl w:ilvl="3">
      <w:start w:val="1"/>
      <w:numFmt w:val="lowerRoman"/>
      <w:lvlText w:val="(%4)"/>
      <w:lvlJc w:val="right"/>
      <w:pPr>
        <w:ind w:left="864" w:hanging="144"/>
      </w:pPr>
    </w:lvl>
    <w:lvl w:ilvl="4">
      <w:start w:val="1"/>
      <w:numFmt w:val="decimal"/>
      <w:lvlText w:val="%5)"/>
      <w:lvlJc w:val="left"/>
      <w:pPr>
        <w:ind w:left="1008" w:hanging="432"/>
      </w:pPr>
    </w:lvl>
    <w:lvl w:ilvl="5">
      <w:start w:val="1"/>
      <w:numFmt w:val="lowerLetter"/>
      <w:lvlText w:val="%6)"/>
      <w:lvlJc w:val="left"/>
      <w:pPr>
        <w:ind w:left="1152" w:hanging="432"/>
      </w:pPr>
    </w:lvl>
    <w:lvl w:ilvl="6">
      <w:start w:val="1"/>
      <w:numFmt w:val="lowerRoman"/>
      <w:lvlText w:val="%7)"/>
      <w:lvlJc w:val="right"/>
      <w:pPr>
        <w:ind w:left="1296" w:hanging="288"/>
      </w:pPr>
    </w:lvl>
    <w:lvl w:ilvl="7">
      <w:start w:val="1"/>
      <w:numFmt w:val="lowerLetter"/>
      <w:lvlText w:val="%8."/>
      <w:lvlJc w:val="left"/>
      <w:pPr>
        <w:ind w:left="1440" w:hanging="432"/>
      </w:pPr>
    </w:lvl>
    <w:lvl w:ilvl="8">
      <w:start w:val="1"/>
      <w:numFmt w:val="lowerRoman"/>
      <w:lvlText w:val="%9."/>
      <w:lvlJc w:val="right"/>
      <w:pPr>
        <w:ind w:left="1584" w:hanging="144"/>
      </w:pPr>
    </w:lvl>
  </w:abstractNum>
  <w:abstractNum w:abstractNumId="20" w15:restartNumberingAfterBreak="0">
    <w:nsid w:val="5DEC6B47"/>
    <w:multiLevelType w:val="multilevel"/>
    <w:tmpl w:val="604E1C0A"/>
    <w:lvl w:ilvl="0">
      <w:start w:val="1"/>
      <w:numFmt w:val="upperRoman"/>
      <w:lvlText w:val="Article %1."/>
      <w:lvlJc w:val="left"/>
      <w:pPr>
        <w:ind w:left="0" w:firstLine="0"/>
      </w:pPr>
    </w:lvl>
    <w:lvl w:ilvl="1">
      <w:start w:val="1"/>
      <w:numFmt w:val="decimalZero"/>
      <w:isLgl/>
      <w:lvlText w:val="Section %1.%2"/>
      <w:lvlJc w:val="left"/>
      <w:pPr>
        <w:ind w:left="0" w:firstLine="0"/>
      </w:pPr>
    </w:lvl>
    <w:lvl w:ilvl="2">
      <w:start w:val="1"/>
      <w:numFmt w:val="lowerLetter"/>
      <w:lvlText w:val="(%3)"/>
      <w:lvlJc w:val="left"/>
      <w:pPr>
        <w:ind w:left="720" w:hanging="432"/>
      </w:pPr>
    </w:lvl>
    <w:lvl w:ilvl="3">
      <w:start w:val="1"/>
      <w:numFmt w:val="lowerRoman"/>
      <w:lvlText w:val="(%4)"/>
      <w:lvlJc w:val="right"/>
      <w:pPr>
        <w:ind w:left="864" w:hanging="144"/>
      </w:pPr>
    </w:lvl>
    <w:lvl w:ilvl="4">
      <w:start w:val="1"/>
      <w:numFmt w:val="decimal"/>
      <w:lvlText w:val="%5)"/>
      <w:lvlJc w:val="left"/>
      <w:pPr>
        <w:ind w:left="1008" w:hanging="432"/>
      </w:pPr>
    </w:lvl>
    <w:lvl w:ilvl="5">
      <w:start w:val="1"/>
      <w:numFmt w:val="lowerLetter"/>
      <w:lvlText w:val="%6)"/>
      <w:lvlJc w:val="left"/>
      <w:pPr>
        <w:ind w:left="1152" w:hanging="432"/>
      </w:pPr>
    </w:lvl>
    <w:lvl w:ilvl="6">
      <w:start w:val="1"/>
      <w:numFmt w:val="lowerRoman"/>
      <w:lvlText w:val="%7)"/>
      <w:lvlJc w:val="right"/>
      <w:pPr>
        <w:ind w:left="1296" w:hanging="288"/>
      </w:pPr>
    </w:lvl>
    <w:lvl w:ilvl="7">
      <w:start w:val="1"/>
      <w:numFmt w:val="lowerLetter"/>
      <w:lvlText w:val="%8."/>
      <w:lvlJc w:val="left"/>
      <w:pPr>
        <w:ind w:left="1440" w:hanging="432"/>
      </w:pPr>
    </w:lvl>
    <w:lvl w:ilvl="8">
      <w:start w:val="1"/>
      <w:numFmt w:val="lowerRoman"/>
      <w:lvlText w:val="%9."/>
      <w:lvlJc w:val="right"/>
      <w:pPr>
        <w:ind w:left="1584" w:hanging="144"/>
      </w:pPr>
    </w:lvl>
  </w:abstractNum>
  <w:abstractNum w:abstractNumId="21" w15:restartNumberingAfterBreak="0">
    <w:nsid w:val="6E9514D7"/>
    <w:multiLevelType w:val="multilevel"/>
    <w:tmpl w:val="0409001F"/>
    <w:lvl w:ilvl="0">
      <w:start w:val="1"/>
      <w:numFmt w:val="decimal"/>
      <w:lvlText w:val="%1."/>
      <w:lvlJc w:val="left"/>
      <w:pPr>
        <w:ind w:left="360" w:hanging="360"/>
      </w:pPr>
    </w:lvl>
    <w:lvl w:ilvl="1">
      <w:start w:val="1"/>
      <w:numFmt w:val="decimal"/>
      <w:lvlText w:val="%1.%2."/>
      <w:lvlJc w:val="left"/>
      <w:pPr>
        <w:ind w:left="792" w:hanging="432"/>
      </w:pPr>
    </w:lvl>
    <w:lvl w:ilvl="2">
      <w:start w:val="1"/>
      <w:numFmt w:val="decimal"/>
      <w:lvlText w:val="%1.%2.%3."/>
      <w:lvlJc w:val="left"/>
      <w:pPr>
        <w:ind w:left="1224" w:hanging="504"/>
      </w:pPr>
    </w:lvl>
    <w:lvl w:ilvl="3">
      <w:start w:val="1"/>
      <w:numFmt w:val="decimal"/>
      <w:lvlText w:val="%1.%2.%3.%4."/>
      <w:lvlJc w:val="left"/>
      <w:pPr>
        <w:ind w:left="1728" w:hanging="648"/>
      </w:pPr>
    </w:lvl>
    <w:lvl w:ilvl="4">
      <w:start w:val="1"/>
      <w:numFmt w:val="decimal"/>
      <w:lvlText w:val="%1.%2.%3.%4.%5."/>
      <w:lvlJc w:val="left"/>
      <w:pPr>
        <w:ind w:left="2232" w:hanging="792"/>
      </w:pPr>
    </w:lvl>
    <w:lvl w:ilvl="5">
      <w:start w:val="1"/>
      <w:numFmt w:val="decimal"/>
      <w:lvlText w:val="%1.%2.%3.%4.%5.%6."/>
      <w:lvlJc w:val="left"/>
      <w:pPr>
        <w:ind w:left="2736" w:hanging="936"/>
      </w:pPr>
    </w:lvl>
    <w:lvl w:ilvl="6">
      <w:start w:val="1"/>
      <w:numFmt w:val="decimal"/>
      <w:lvlText w:val="%1.%2.%3.%4.%5.%6.%7."/>
      <w:lvlJc w:val="left"/>
      <w:pPr>
        <w:ind w:left="3240" w:hanging="1080"/>
      </w:pPr>
    </w:lvl>
    <w:lvl w:ilvl="7">
      <w:start w:val="1"/>
      <w:numFmt w:val="decimal"/>
      <w:lvlText w:val="%1.%2.%3.%4.%5.%6.%7.%8."/>
      <w:lvlJc w:val="left"/>
      <w:pPr>
        <w:ind w:left="3744" w:hanging="1224"/>
      </w:pPr>
    </w:lvl>
    <w:lvl w:ilvl="8">
      <w:start w:val="1"/>
      <w:numFmt w:val="decimal"/>
      <w:lvlText w:val="%1.%2.%3.%4.%5.%6.%7.%8.%9."/>
      <w:lvlJc w:val="left"/>
      <w:pPr>
        <w:ind w:left="4320" w:hanging="1440"/>
      </w:pPr>
    </w:lvl>
  </w:abstractNum>
  <w:abstractNum w:abstractNumId="22" w15:restartNumberingAfterBreak="0">
    <w:nsid w:val="7D8C2C6D"/>
    <w:multiLevelType w:val="multilevel"/>
    <w:tmpl w:val="04090023"/>
    <w:lvl w:ilvl="0">
      <w:start w:val="1"/>
      <w:numFmt w:val="upperRoman"/>
      <w:lvlText w:val="Article %1."/>
      <w:lvlJc w:val="left"/>
      <w:pPr>
        <w:ind w:left="0" w:firstLine="0"/>
      </w:pPr>
    </w:lvl>
    <w:lvl w:ilvl="1">
      <w:start w:val="1"/>
      <w:numFmt w:val="decimalZero"/>
      <w:isLgl/>
      <w:lvlText w:val="Section %1.%2"/>
      <w:lvlJc w:val="left"/>
      <w:pPr>
        <w:ind w:left="0" w:firstLine="0"/>
      </w:pPr>
    </w:lvl>
    <w:lvl w:ilvl="2">
      <w:start w:val="1"/>
      <w:numFmt w:val="lowerLetter"/>
      <w:lvlText w:val="(%3)"/>
      <w:lvlJc w:val="left"/>
      <w:pPr>
        <w:ind w:left="720" w:hanging="432"/>
      </w:pPr>
    </w:lvl>
    <w:lvl w:ilvl="3">
      <w:start w:val="1"/>
      <w:numFmt w:val="lowerRoman"/>
      <w:lvlText w:val="(%4)"/>
      <w:lvlJc w:val="right"/>
      <w:pPr>
        <w:ind w:left="864" w:hanging="144"/>
      </w:pPr>
    </w:lvl>
    <w:lvl w:ilvl="4">
      <w:start w:val="1"/>
      <w:numFmt w:val="decimal"/>
      <w:lvlText w:val="%5)"/>
      <w:lvlJc w:val="left"/>
      <w:pPr>
        <w:ind w:left="1008" w:hanging="432"/>
      </w:pPr>
    </w:lvl>
    <w:lvl w:ilvl="5">
      <w:start w:val="1"/>
      <w:numFmt w:val="lowerLetter"/>
      <w:lvlText w:val="%6)"/>
      <w:lvlJc w:val="left"/>
      <w:pPr>
        <w:ind w:left="1152" w:hanging="432"/>
      </w:pPr>
    </w:lvl>
    <w:lvl w:ilvl="6">
      <w:start w:val="1"/>
      <w:numFmt w:val="lowerRoman"/>
      <w:lvlText w:val="%7)"/>
      <w:lvlJc w:val="right"/>
      <w:pPr>
        <w:ind w:left="1296" w:hanging="288"/>
      </w:pPr>
    </w:lvl>
    <w:lvl w:ilvl="7">
      <w:start w:val="1"/>
      <w:numFmt w:val="lowerLetter"/>
      <w:lvlText w:val="%8."/>
      <w:lvlJc w:val="left"/>
      <w:pPr>
        <w:ind w:left="1440" w:hanging="432"/>
      </w:pPr>
    </w:lvl>
    <w:lvl w:ilvl="8">
      <w:start w:val="1"/>
      <w:numFmt w:val="lowerRoman"/>
      <w:lvlText w:val="%9."/>
      <w:lvlJc w:val="right"/>
      <w:pPr>
        <w:ind w:left="1584" w:hanging="144"/>
      </w:pPr>
    </w:lvl>
  </w:abstractNum>
  <w:num w:numId="1" w16cid:durableId="1981038035">
    <w:abstractNumId w:val="19"/>
  </w:num>
  <w:num w:numId="2" w16cid:durableId="542450856">
    <w:abstractNumId w:val="12"/>
  </w:num>
  <w:num w:numId="3" w16cid:durableId="1791313407">
    <w:abstractNumId w:val="10"/>
  </w:num>
  <w:num w:numId="4" w16cid:durableId="482702791">
    <w:abstractNumId w:val="21"/>
  </w:num>
  <w:num w:numId="5" w16cid:durableId="1218976444">
    <w:abstractNumId w:val="13"/>
  </w:num>
  <w:num w:numId="6" w16cid:durableId="974681878">
    <w:abstractNumId w:val="16"/>
  </w:num>
  <w:num w:numId="7" w16cid:durableId="649021582">
    <w:abstractNumId w:val="18"/>
  </w:num>
  <w:num w:numId="8" w16cid:durableId="186794884">
    <w:abstractNumId w:val="9"/>
  </w:num>
  <w:num w:numId="9" w16cid:durableId="1456750640">
    <w:abstractNumId w:val="7"/>
  </w:num>
  <w:num w:numId="10" w16cid:durableId="129172156">
    <w:abstractNumId w:val="6"/>
  </w:num>
  <w:num w:numId="11" w16cid:durableId="1548759634">
    <w:abstractNumId w:val="5"/>
  </w:num>
  <w:num w:numId="12" w16cid:durableId="2003267954">
    <w:abstractNumId w:val="4"/>
  </w:num>
  <w:num w:numId="13" w16cid:durableId="1371687306">
    <w:abstractNumId w:val="8"/>
  </w:num>
  <w:num w:numId="14" w16cid:durableId="1845588337">
    <w:abstractNumId w:val="3"/>
  </w:num>
  <w:num w:numId="15" w16cid:durableId="1354115857">
    <w:abstractNumId w:val="2"/>
  </w:num>
  <w:num w:numId="16" w16cid:durableId="2006787019">
    <w:abstractNumId w:val="1"/>
  </w:num>
  <w:num w:numId="17" w16cid:durableId="739671251">
    <w:abstractNumId w:val="0"/>
  </w:num>
  <w:num w:numId="18" w16cid:durableId="236597245">
    <w:abstractNumId w:val="14"/>
  </w:num>
  <w:num w:numId="19" w16cid:durableId="2128620503">
    <w:abstractNumId w:val="15"/>
  </w:num>
  <w:num w:numId="20" w16cid:durableId="1380058769">
    <w:abstractNumId w:val="20"/>
  </w:num>
  <w:num w:numId="21" w16cid:durableId="546994861">
    <w:abstractNumId w:val="17"/>
  </w:num>
  <w:num w:numId="22" w16cid:durableId="1043599405">
    <w:abstractNumId w:val="11"/>
  </w:num>
  <w:num w:numId="23" w16cid:durableId="1874998685">
    <w:abstractNumId w:val="22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sl="http://schemas.openxmlformats.org/schemaLibrary/2006/main" mc:Ignorable="w14 w15 w16se w16cid w16 w16cex w16sdtdh w16sdtfl w16du">
  <w:zoom w:percent="76"/>
  <w:proofState w:spelling="clean" w:grammar="clean"/>
  <w:attachedTemplate r:id="rId1"/>
  <w:defaultTabStop w:val="720"/>
  <w:characterSpacingControl w:val="doNotCompress"/>
  <w:hdrShapeDefaults>
    <o:shapedefaults v:ext="edit" spidmax="2050"/>
  </w:hdrShapeDefaults>
  <w:footnotePr>
    <w:footnote w:id="-1"/>
    <w:footnote w:id="0"/>
  </w:footnotePr>
  <w:endnotePr>
    <w:endnote w:id="-1"/>
    <w:endnote w:id="0"/>
  </w:endnotePr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  <w:compatSetting w:name="useWord2013TrackBottomHyphenation" w:uri="http://schemas.microsoft.com/office/word" w:val="0"/>
  </w:compat>
  <w:rsids>
    <w:rsidRoot w:val="00371073"/>
    <w:rsid w:val="000027AC"/>
    <w:rsid w:val="00036BAF"/>
    <w:rsid w:val="000C55DA"/>
    <w:rsid w:val="000E2693"/>
    <w:rsid w:val="00125D97"/>
    <w:rsid w:val="00126A95"/>
    <w:rsid w:val="001553FA"/>
    <w:rsid w:val="00167070"/>
    <w:rsid w:val="0018341B"/>
    <w:rsid w:val="002A2A62"/>
    <w:rsid w:val="002B1D56"/>
    <w:rsid w:val="002C1F65"/>
    <w:rsid w:val="002C7F80"/>
    <w:rsid w:val="002D6C8C"/>
    <w:rsid w:val="002F6824"/>
    <w:rsid w:val="003300E0"/>
    <w:rsid w:val="00331F9B"/>
    <w:rsid w:val="00333A8A"/>
    <w:rsid w:val="00371073"/>
    <w:rsid w:val="00384592"/>
    <w:rsid w:val="003856B0"/>
    <w:rsid w:val="003871D8"/>
    <w:rsid w:val="003B556C"/>
    <w:rsid w:val="003E6AA6"/>
    <w:rsid w:val="00407AD4"/>
    <w:rsid w:val="004106CA"/>
    <w:rsid w:val="004165A0"/>
    <w:rsid w:val="00416E4D"/>
    <w:rsid w:val="0042369A"/>
    <w:rsid w:val="0043415B"/>
    <w:rsid w:val="00441CE9"/>
    <w:rsid w:val="004A49CB"/>
    <w:rsid w:val="004D4A1A"/>
    <w:rsid w:val="004F5A22"/>
    <w:rsid w:val="005057F0"/>
    <w:rsid w:val="005169FB"/>
    <w:rsid w:val="00516DDC"/>
    <w:rsid w:val="005843C1"/>
    <w:rsid w:val="00592AA6"/>
    <w:rsid w:val="005B6B85"/>
    <w:rsid w:val="00600655"/>
    <w:rsid w:val="00645252"/>
    <w:rsid w:val="0069707D"/>
    <w:rsid w:val="006A77FE"/>
    <w:rsid w:val="006B17F6"/>
    <w:rsid w:val="006D3D74"/>
    <w:rsid w:val="007036DF"/>
    <w:rsid w:val="00711936"/>
    <w:rsid w:val="00720EF1"/>
    <w:rsid w:val="007C1A5E"/>
    <w:rsid w:val="007C682F"/>
    <w:rsid w:val="0083569A"/>
    <w:rsid w:val="00836C29"/>
    <w:rsid w:val="008C4581"/>
    <w:rsid w:val="0091644F"/>
    <w:rsid w:val="00972D71"/>
    <w:rsid w:val="009E35B8"/>
    <w:rsid w:val="00A0390F"/>
    <w:rsid w:val="00A53AE1"/>
    <w:rsid w:val="00A9204E"/>
    <w:rsid w:val="00AA7507"/>
    <w:rsid w:val="00AB7382"/>
    <w:rsid w:val="00AD4DF7"/>
    <w:rsid w:val="00B13414"/>
    <w:rsid w:val="00BB2429"/>
    <w:rsid w:val="00BD09B7"/>
    <w:rsid w:val="00BF1C66"/>
    <w:rsid w:val="00C62C08"/>
    <w:rsid w:val="00C6311C"/>
    <w:rsid w:val="00C661A5"/>
    <w:rsid w:val="00C90E64"/>
    <w:rsid w:val="00CD10E0"/>
    <w:rsid w:val="00CE5899"/>
    <w:rsid w:val="00D07700"/>
    <w:rsid w:val="00D11170"/>
    <w:rsid w:val="00D149E0"/>
    <w:rsid w:val="00D23BCB"/>
    <w:rsid w:val="00D32489"/>
    <w:rsid w:val="00D56F9C"/>
    <w:rsid w:val="00D91526"/>
    <w:rsid w:val="00D96E07"/>
    <w:rsid w:val="00DA76B3"/>
    <w:rsid w:val="00E268AD"/>
    <w:rsid w:val="00E32D17"/>
    <w:rsid w:val="00E60DB7"/>
    <w:rsid w:val="00E74F50"/>
    <w:rsid w:val="00E96C9A"/>
    <w:rsid w:val="00EE5113"/>
    <w:rsid w:val="00EF5110"/>
    <w:rsid w:val="00F45328"/>
    <w:rsid w:val="00F7708C"/>
    <w:rsid w:val="00F843AF"/>
    <w:rsid w:val="00F84F6B"/>
    <w:rsid w:val="00FE33A0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US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2050"/>
    <o:shapelayout v:ext="edit">
      <o:idmap v:ext="edit" data="2"/>
    </o:shapelayout>
  </w:shapeDefaults>
  <w:decimalSymbol w:val="."/>
  <w:listSeparator w:val=","/>
  <w14:docId w14:val="2FACF224"/>
  <w15:chartTrackingRefBased/>
  <w15:docId w15:val="{1F174F29-DA97-4106-B703-F482BFBA6A21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docDefaults>
    <w:rPrDefault>
      <w:rPr>
        <w:rFonts w:asciiTheme="minorHAnsi" w:eastAsiaTheme="minorHAnsi" w:hAnsiTheme="minorHAnsi" w:cstheme="minorBidi"/>
        <w:sz w:val="22"/>
        <w:szCs w:val="22"/>
        <w:lang w:val="en-US" w:eastAsia="en-US" w:bidi="ar-SA"/>
      </w:rPr>
    </w:rPrDefault>
    <w:pPrDefault/>
  </w:docDefaults>
  <w:latentStyles w:defLockedState="0" w:defUIPriority="99" w:defSemiHidden="0" w:defUnhideWhenUsed="0" w:defQFormat="0" w:count="376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semiHidden="1" w:uiPriority="34" w:unhideWhenUsed="1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  <w:lsdException w:name="Smart Link" w:semiHidden="1" w:unhideWhenUsed="1"/>
  </w:latentStyles>
  <w:style w:type="paragraph" w:default="1" w:styleId="Normal">
    <w:name w:val="Normal"/>
    <w:qFormat/>
    <w:rsid w:val="00371073"/>
  </w:style>
  <w:style w:type="paragraph" w:styleId="Heading1">
    <w:name w:val="heading 1"/>
    <w:basedOn w:val="Normal"/>
    <w:next w:val="Normal"/>
    <w:link w:val="Heading1Char"/>
    <w:uiPriority w:val="9"/>
    <w:qFormat/>
    <w:rsid w:val="006D3D74"/>
    <w:pPr>
      <w:keepNext/>
      <w:keepLines/>
      <w:spacing w:before="240"/>
      <w:outlineLvl w:val="0"/>
    </w:pPr>
    <w:rPr>
      <w:rFonts w:asciiTheme="majorHAnsi" w:eastAsiaTheme="majorEastAsia" w:hAnsiTheme="majorHAnsi" w:cstheme="majorBidi"/>
      <w:color w:val="1F4E79" w:themeColor="accent1" w:themeShade="80"/>
      <w:sz w:val="32"/>
      <w:szCs w:val="32"/>
    </w:rPr>
  </w:style>
  <w:style w:type="paragraph" w:styleId="Heading2">
    <w:name w:val="heading 2"/>
    <w:basedOn w:val="Normal"/>
    <w:next w:val="Normal"/>
    <w:link w:val="Heading2Char"/>
    <w:uiPriority w:val="9"/>
    <w:unhideWhenUsed/>
    <w:qFormat/>
    <w:rsid w:val="006D3D74"/>
    <w:pPr>
      <w:keepNext/>
      <w:keepLines/>
      <w:spacing w:before="40"/>
      <w:outlineLvl w:val="1"/>
    </w:pPr>
    <w:rPr>
      <w:rFonts w:asciiTheme="majorHAnsi" w:eastAsiaTheme="majorEastAsia" w:hAnsiTheme="majorHAnsi" w:cstheme="majorBidi"/>
      <w:color w:val="1F4E79" w:themeColor="accent1" w:themeShade="80"/>
      <w:sz w:val="26"/>
      <w:szCs w:val="26"/>
    </w:rPr>
  </w:style>
  <w:style w:type="paragraph" w:styleId="Heading3">
    <w:name w:val="heading 3"/>
    <w:basedOn w:val="Normal"/>
    <w:next w:val="Normal"/>
    <w:link w:val="Heading3Char"/>
    <w:uiPriority w:val="9"/>
    <w:unhideWhenUsed/>
    <w:qFormat/>
    <w:rsid w:val="006D3D74"/>
    <w:pPr>
      <w:keepNext/>
      <w:keepLines/>
      <w:spacing w:before="40"/>
      <w:outlineLvl w:val="2"/>
    </w:pPr>
    <w:rPr>
      <w:rFonts w:asciiTheme="majorHAnsi" w:eastAsiaTheme="majorEastAsia" w:hAnsiTheme="majorHAnsi" w:cstheme="majorBidi"/>
      <w:color w:val="1F4D78" w:themeColor="accent1" w:themeShade="7F"/>
      <w:sz w:val="24"/>
      <w:szCs w:val="24"/>
    </w:rPr>
  </w:style>
  <w:style w:type="paragraph" w:styleId="Heading4">
    <w:name w:val="heading 4"/>
    <w:basedOn w:val="Normal"/>
    <w:next w:val="Normal"/>
    <w:link w:val="Heading4Char"/>
    <w:uiPriority w:val="9"/>
    <w:unhideWhenUsed/>
    <w:qFormat/>
    <w:rsid w:val="006D3D74"/>
    <w:pPr>
      <w:keepNext/>
      <w:keepLines/>
      <w:spacing w:before="40"/>
      <w:outlineLvl w:val="3"/>
    </w:pPr>
    <w:rPr>
      <w:rFonts w:asciiTheme="majorHAnsi" w:eastAsiaTheme="majorEastAsia" w:hAnsiTheme="majorHAnsi" w:cstheme="majorBidi"/>
      <w:i/>
      <w:iCs/>
      <w:color w:val="1F4E79" w:themeColor="accent1" w:themeShade="80"/>
    </w:rPr>
  </w:style>
  <w:style w:type="paragraph" w:styleId="Heading5">
    <w:name w:val="heading 5"/>
    <w:basedOn w:val="Normal"/>
    <w:next w:val="Normal"/>
    <w:link w:val="Heading5Char"/>
    <w:uiPriority w:val="9"/>
    <w:unhideWhenUsed/>
    <w:qFormat/>
    <w:rsid w:val="006D3D74"/>
    <w:pPr>
      <w:keepNext/>
      <w:keepLines/>
      <w:spacing w:before="40"/>
      <w:outlineLvl w:val="4"/>
    </w:pPr>
    <w:rPr>
      <w:rFonts w:asciiTheme="majorHAnsi" w:eastAsiaTheme="majorEastAsia" w:hAnsiTheme="majorHAnsi" w:cstheme="majorBidi"/>
      <w:color w:val="1F4E79" w:themeColor="accent1" w:themeShade="80"/>
    </w:rPr>
  </w:style>
  <w:style w:type="paragraph" w:styleId="Heading6">
    <w:name w:val="heading 6"/>
    <w:basedOn w:val="Normal"/>
    <w:next w:val="Normal"/>
    <w:link w:val="Heading6Char"/>
    <w:uiPriority w:val="9"/>
    <w:unhideWhenUsed/>
    <w:qFormat/>
    <w:rsid w:val="006D3D74"/>
    <w:pPr>
      <w:keepNext/>
      <w:keepLines/>
      <w:spacing w:before="40"/>
      <w:outlineLvl w:val="5"/>
    </w:pPr>
    <w:rPr>
      <w:rFonts w:asciiTheme="majorHAnsi" w:eastAsiaTheme="majorEastAsia" w:hAnsiTheme="majorHAnsi" w:cstheme="majorBidi"/>
      <w:color w:val="1F4D78" w:themeColor="accent1" w:themeShade="7F"/>
    </w:rPr>
  </w:style>
  <w:style w:type="paragraph" w:styleId="Heading7">
    <w:name w:val="heading 7"/>
    <w:basedOn w:val="Normal"/>
    <w:next w:val="Normal"/>
    <w:link w:val="Heading7Char"/>
    <w:uiPriority w:val="9"/>
    <w:unhideWhenUsed/>
    <w:qFormat/>
    <w:rsid w:val="006D3D74"/>
    <w:pPr>
      <w:keepNext/>
      <w:keepLines/>
      <w:spacing w:before="40"/>
      <w:outlineLvl w:val="6"/>
    </w:pPr>
    <w:rPr>
      <w:rFonts w:asciiTheme="majorHAnsi" w:eastAsiaTheme="majorEastAsia" w:hAnsiTheme="majorHAnsi" w:cstheme="majorBidi"/>
      <w:i/>
      <w:iCs/>
      <w:color w:val="1F4D78" w:themeColor="accent1" w:themeShade="7F"/>
    </w:rPr>
  </w:style>
  <w:style w:type="paragraph" w:styleId="Heading8">
    <w:name w:val="heading 8"/>
    <w:basedOn w:val="Normal"/>
    <w:next w:val="Normal"/>
    <w:link w:val="Heading8Char"/>
    <w:uiPriority w:val="9"/>
    <w:unhideWhenUsed/>
    <w:qFormat/>
    <w:rsid w:val="006D3D74"/>
    <w:pPr>
      <w:keepNext/>
      <w:keepLines/>
      <w:spacing w:before="40"/>
      <w:outlineLvl w:val="7"/>
    </w:pPr>
    <w:rPr>
      <w:rFonts w:asciiTheme="majorHAnsi" w:eastAsiaTheme="majorEastAsia" w:hAnsiTheme="majorHAnsi" w:cstheme="majorBidi"/>
      <w:color w:val="272727" w:themeColor="text1" w:themeTint="D8"/>
      <w:szCs w:val="21"/>
    </w:rPr>
  </w:style>
  <w:style w:type="paragraph" w:styleId="Heading9">
    <w:name w:val="heading 9"/>
    <w:basedOn w:val="Normal"/>
    <w:next w:val="Normal"/>
    <w:link w:val="Heading9Char"/>
    <w:uiPriority w:val="9"/>
    <w:unhideWhenUsed/>
    <w:qFormat/>
    <w:rsid w:val="006D3D74"/>
    <w:pPr>
      <w:keepNext/>
      <w:keepLines/>
      <w:spacing w:before="40"/>
      <w:outlineLvl w:val="8"/>
    </w:pPr>
    <w:rPr>
      <w:rFonts w:asciiTheme="majorHAnsi" w:eastAsiaTheme="majorEastAsia" w:hAnsiTheme="majorHAnsi" w:cstheme="majorBidi"/>
      <w:i/>
      <w:iCs/>
      <w:color w:val="272727" w:themeColor="text1" w:themeTint="D8"/>
      <w:szCs w:val="21"/>
    </w:rPr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character" w:customStyle="1" w:styleId="Heading1Char">
    <w:name w:val="Heading 1 Char"/>
    <w:basedOn w:val="DefaultParagraphFont"/>
    <w:link w:val="Heading1"/>
    <w:uiPriority w:val="9"/>
    <w:rsid w:val="006D3D74"/>
    <w:rPr>
      <w:rFonts w:asciiTheme="majorHAnsi" w:eastAsiaTheme="majorEastAsia" w:hAnsiTheme="majorHAnsi" w:cstheme="majorBidi"/>
      <w:color w:val="1F4E79" w:themeColor="accent1" w:themeShade="80"/>
      <w:sz w:val="32"/>
      <w:szCs w:val="32"/>
    </w:rPr>
  </w:style>
  <w:style w:type="character" w:customStyle="1" w:styleId="Heading2Char">
    <w:name w:val="Heading 2 Char"/>
    <w:basedOn w:val="DefaultParagraphFont"/>
    <w:link w:val="Heading2"/>
    <w:uiPriority w:val="9"/>
    <w:rsid w:val="006D3D74"/>
    <w:rPr>
      <w:rFonts w:asciiTheme="majorHAnsi" w:eastAsiaTheme="majorEastAsia" w:hAnsiTheme="majorHAnsi" w:cstheme="majorBidi"/>
      <w:color w:val="1F4E79" w:themeColor="accent1" w:themeShade="80"/>
      <w:sz w:val="26"/>
      <w:szCs w:val="26"/>
    </w:rPr>
  </w:style>
  <w:style w:type="character" w:customStyle="1" w:styleId="Heading3Char">
    <w:name w:val="Heading 3 Char"/>
    <w:basedOn w:val="DefaultParagraphFont"/>
    <w:link w:val="Heading3"/>
    <w:uiPriority w:val="9"/>
    <w:rPr>
      <w:rFonts w:asciiTheme="majorHAnsi" w:eastAsiaTheme="majorEastAsia" w:hAnsiTheme="majorHAnsi" w:cstheme="majorBidi"/>
      <w:color w:val="1F4D78" w:themeColor="accent1" w:themeShade="7F"/>
      <w:sz w:val="24"/>
      <w:szCs w:val="24"/>
    </w:rPr>
  </w:style>
  <w:style w:type="character" w:customStyle="1" w:styleId="Heading4Char">
    <w:name w:val="Heading 4 Char"/>
    <w:basedOn w:val="DefaultParagraphFont"/>
    <w:link w:val="Heading4"/>
    <w:uiPriority w:val="9"/>
    <w:rsid w:val="006D3D74"/>
    <w:rPr>
      <w:rFonts w:asciiTheme="majorHAnsi" w:eastAsiaTheme="majorEastAsia" w:hAnsiTheme="majorHAnsi" w:cstheme="majorBidi"/>
      <w:i/>
      <w:iCs/>
      <w:color w:val="1F4E79" w:themeColor="accent1" w:themeShade="80"/>
    </w:rPr>
  </w:style>
  <w:style w:type="character" w:customStyle="1" w:styleId="Heading5Char">
    <w:name w:val="Heading 5 Char"/>
    <w:basedOn w:val="DefaultParagraphFont"/>
    <w:link w:val="Heading5"/>
    <w:uiPriority w:val="9"/>
    <w:rsid w:val="006D3D74"/>
    <w:rPr>
      <w:rFonts w:asciiTheme="majorHAnsi" w:eastAsiaTheme="majorEastAsia" w:hAnsiTheme="majorHAnsi" w:cstheme="majorBidi"/>
      <w:color w:val="1F4E79" w:themeColor="accent1" w:themeShade="80"/>
    </w:rPr>
  </w:style>
  <w:style w:type="character" w:customStyle="1" w:styleId="Heading6Char">
    <w:name w:val="Heading 6 Char"/>
    <w:basedOn w:val="DefaultParagraphFont"/>
    <w:link w:val="Heading6"/>
    <w:uiPriority w:val="9"/>
    <w:rPr>
      <w:rFonts w:asciiTheme="majorHAnsi" w:eastAsiaTheme="majorEastAsia" w:hAnsiTheme="majorHAnsi" w:cstheme="majorBidi"/>
      <w:color w:val="1F4D78" w:themeColor="accent1" w:themeShade="7F"/>
    </w:rPr>
  </w:style>
  <w:style w:type="character" w:customStyle="1" w:styleId="Heading7Char">
    <w:name w:val="Heading 7 Char"/>
    <w:basedOn w:val="DefaultParagraphFont"/>
    <w:link w:val="Heading7"/>
    <w:uiPriority w:val="9"/>
    <w:rPr>
      <w:rFonts w:asciiTheme="majorHAnsi" w:eastAsiaTheme="majorEastAsia" w:hAnsiTheme="majorHAnsi" w:cstheme="majorBidi"/>
      <w:i/>
      <w:iCs/>
      <w:color w:val="1F4D78" w:themeColor="accent1" w:themeShade="7F"/>
    </w:rPr>
  </w:style>
  <w:style w:type="character" w:customStyle="1" w:styleId="Heading8Char">
    <w:name w:val="Heading 8 Char"/>
    <w:basedOn w:val="DefaultParagraphFont"/>
    <w:link w:val="Heading8"/>
    <w:uiPriority w:val="9"/>
    <w:rsid w:val="00645252"/>
    <w:rPr>
      <w:rFonts w:asciiTheme="majorHAnsi" w:eastAsiaTheme="majorEastAsia" w:hAnsiTheme="majorHAnsi" w:cstheme="majorBidi"/>
      <w:color w:val="272727" w:themeColor="text1" w:themeTint="D8"/>
      <w:szCs w:val="21"/>
    </w:rPr>
  </w:style>
  <w:style w:type="character" w:customStyle="1" w:styleId="Heading9Char">
    <w:name w:val="Heading 9 Char"/>
    <w:basedOn w:val="DefaultParagraphFont"/>
    <w:link w:val="Heading9"/>
    <w:uiPriority w:val="9"/>
    <w:rsid w:val="00645252"/>
    <w:rPr>
      <w:rFonts w:asciiTheme="majorHAnsi" w:eastAsiaTheme="majorEastAsia" w:hAnsiTheme="majorHAnsi" w:cstheme="majorBidi"/>
      <w:i/>
      <w:iCs/>
      <w:color w:val="272727" w:themeColor="text1" w:themeTint="D8"/>
      <w:szCs w:val="21"/>
    </w:rPr>
  </w:style>
  <w:style w:type="paragraph" w:styleId="Title">
    <w:name w:val="Title"/>
    <w:basedOn w:val="Normal"/>
    <w:next w:val="Normal"/>
    <w:link w:val="TitleChar"/>
    <w:uiPriority w:val="10"/>
    <w:qFormat/>
    <w:pPr>
      <w:contextualSpacing/>
    </w:pPr>
    <w:rPr>
      <w:rFonts w:asciiTheme="majorHAnsi" w:eastAsiaTheme="majorEastAsia" w:hAnsiTheme="majorHAnsi" w:cstheme="majorBidi"/>
      <w:spacing w:val="-10"/>
      <w:kern w:val="28"/>
      <w:sz w:val="56"/>
      <w:szCs w:val="56"/>
    </w:rPr>
  </w:style>
  <w:style w:type="character" w:customStyle="1" w:styleId="TitleChar">
    <w:name w:val="Title Char"/>
    <w:basedOn w:val="DefaultParagraphFont"/>
    <w:link w:val="Title"/>
    <w:uiPriority w:val="10"/>
    <w:rPr>
      <w:rFonts w:asciiTheme="majorHAnsi" w:eastAsiaTheme="majorEastAsia" w:hAnsiTheme="majorHAnsi" w:cstheme="majorBidi"/>
      <w:spacing w:val="-10"/>
      <w:kern w:val="28"/>
      <w:sz w:val="56"/>
      <w:szCs w:val="56"/>
    </w:rPr>
  </w:style>
  <w:style w:type="paragraph" w:styleId="Subtitle">
    <w:name w:val="Subtitle"/>
    <w:basedOn w:val="Normal"/>
    <w:next w:val="Normal"/>
    <w:link w:val="SubtitleChar"/>
    <w:uiPriority w:val="11"/>
    <w:qFormat/>
    <w:pPr>
      <w:numPr>
        <w:ilvl w:val="1"/>
      </w:numPr>
    </w:pPr>
    <w:rPr>
      <w:rFonts w:eastAsiaTheme="minorEastAsia"/>
      <w:color w:val="5A5A5A" w:themeColor="text1" w:themeTint="A5"/>
      <w:spacing w:val="15"/>
    </w:rPr>
  </w:style>
  <w:style w:type="character" w:customStyle="1" w:styleId="SubtitleChar">
    <w:name w:val="Subtitle Char"/>
    <w:basedOn w:val="DefaultParagraphFont"/>
    <w:link w:val="Subtitle"/>
    <w:uiPriority w:val="11"/>
    <w:rPr>
      <w:rFonts w:eastAsiaTheme="minorEastAsia"/>
      <w:color w:val="5A5A5A" w:themeColor="text1" w:themeTint="A5"/>
      <w:spacing w:val="15"/>
    </w:rPr>
  </w:style>
  <w:style w:type="character" w:styleId="SubtleEmphasis">
    <w:name w:val="Subtle Emphasis"/>
    <w:basedOn w:val="DefaultParagraphFont"/>
    <w:uiPriority w:val="19"/>
    <w:qFormat/>
    <w:rPr>
      <w:i/>
      <w:iCs/>
      <w:color w:val="404040" w:themeColor="text1" w:themeTint="BF"/>
    </w:rPr>
  </w:style>
  <w:style w:type="character" w:styleId="Emphasis">
    <w:name w:val="Emphasis"/>
    <w:basedOn w:val="DefaultParagraphFont"/>
    <w:uiPriority w:val="20"/>
    <w:qFormat/>
    <w:rPr>
      <w:i/>
      <w:iCs/>
    </w:rPr>
  </w:style>
  <w:style w:type="character" w:styleId="IntenseEmphasis">
    <w:name w:val="Intense Emphasis"/>
    <w:basedOn w:val="DefaultParagraphFont"/>
    <w:uiPriority w:val="21"/>
    <w:qFormat/>
    <w:rsid w:val="00645252"/>
    <w:rPr>
      <w:i/>
      <w:iCs/>
      <w:color w:val="1F4E79" w:themeColor="accent1" w:themeShade="80"/>
    </w:rPr>
  </w:style>
  <w:style w:type="character" w:styleId="Strong">
    <w:name w:val="Strong"/>
    <w:basedOn w:val="DefaultParagraphFont"/>
    <w:uiPriority w:val="22"/>
    <w:qFormat/>
    <w:rPr>
      <w:b/>
      <w:bCs/>
    </w:rPr>
  </w:style>
  <w:style w:type="paragraph" w:styleId="Quote">
    <w:name w:val="Quote"/>
    <w:basedOn w:val="Normal"/>
    <w:next w:val="Normal"/>
    <w:link w:val="QuoteChar"/>
    <w:uiPriority w:val="29"/>
    <w:qFormat/>
    <w:pPr>
      <w:spacing w:before="200"/>
      <w:ind w:left="864" w:right="864"/>
      <w:jc w:val="center"/>
    </w:pPr>
    <w:rPr>
      <w:i/>
      <w:iCs/>
      <w:color w:val="404040" w:themeColor="text1" w:themeTint="BF"/>
    </w:rPr>
  </w:style>
  <w:style w:type="character" w:customStyle="1" w:styleId="QuoteChar">
    <w:name w:val="Quote Char"/>
    <w:basedOn w:val="DefaultParagraphFont"/>
    <w:link w:val="Quote"/>
    <w:uiPriority w:val="29"/>
    <w:rPr>
      <w:i/>
      <w:iCs/>
      <w:color w:val="404040" w:themeColor="text1" w:themeTint="BF"/>
    </w:rPr>
  </w:style>
  <w:style w:type="paragraph" w:styleId="IntenseQuote">
    <w:name w:val="Intense Quote"/>
    <w:basedOn w:val="Normal"/>
    <w:next w:val="Normal"/>
    <w:link w:val="IntenseQuoteChar"/>
    <w:uiPriority w:val="30"/>
    <w:qFormat/>
    <w:rsid w:val="00645252"/>
    <w:pPr>
      <w:pBdr>
        <w:top w:val="single" w:sz="4" w:space="10" w:color="1F4E79" w:themeColor="accent1" w:themeShade="80"/>
        <w:bottom w:val="single" w:sz="4" w:space="10" w:color="1F4E79" w:themeColor="accent1" w:themeShade="80"/>
      </w:pBdr>
      <w:spacing w:before="360" w:after="360"/>
      <w:ind w:left="864" w:right="864"/>
      <w:jc w:val="center"/>
    </w:pPr>
    <w:rPr>
      <w:i/>
      <w:iCs/>
      <w:color w:val="1F4E79" w:themeColor="accent1" w:themeShade="80"/>
    </w:rPr>
  </w:style>
  <w:style w:type="character" w:customStyle="1" w:styleId="IntenseQuoteChar">
    <w:name w:val="Intense Quote Char"/>
    <w:basedOn w:val="DefaultParagraphFont"/>
    <w:link w:val="IntenseQuote"/>
    <w:uiPriority w:val="30"/>
    <w:rsid w:val="00645252"/>
    <w:rPr>
      <w:i/>
      <w:iCs/>
      <w:color w:val="1F4E79" w:themeColor="accent1" w:themeShade="80"/>
    </w:rPr>
  </w:style>
  <w:style w:type="character" w:styleId="SubtleReference">
    <w:name w:val="Subtle Reference"/>
    <w:basedOn w:val="DefaultParagraphFont"/>
    <w:uiPriority w:val="31"/>
    <w:qFormat/>
    <w:rPr>
      <w:smallCaps/>
      <w:color w:val="5A5A5A" w:themeColor="text1" w:themeTint="A5"/>
    </w:rPr>
  </w:style>
  <w:style w:type="character" w:styleId="IntenseReference">
    <w:name w:val="Intense Reference"/>
    <w:basedOn w:val="DefaultParagraphFont"/>
    <w:uiPriority w:val="32"/>
    <w:qFormat/>
    <w:rsid w:val="00645252"/>
    <w:rPr>
      <w:b/>
      <w:bCs/>
      <w:caps w:val="0"/>
      <w:smallCaps/>
      <w:color w:val="1F4E79" w:themeColor="accent1" w:themeShade="80"/>
      <w:spacing w:val="5"/>
    </w:rPr>
  </w:style>
  <w:style w:type="character" w:styleId="BookTitle">
    <w:name w:val="Book Title"/>
    <w:basedOn w:val="DefaultParagraphFont"/>
    <w:uiPriority w:val="33"/>
    <w:qFormat/>
    <w:rPr>
      <w:b/>
      <w:bCs/>
      <w:i/>
      <w:iCs/>
      <w:spacing w:val="5"/>
    </w:rPr>
  </w:style>
  <w:style w:type="character" w:styleId="Hyperlink">
    <w:name w:val="Hyperlink"/>
    <w:basedOn w:val="DefaultParagraphFont"/>
    <w:uiPriority w:val="99"/>
    <w:unhideWhenUsed/>
    <w:rsid w:val="00645252"/>
    <w:rPr>
      <w:color w:val="1F4E79" w:themeColor="accent1" w:themeShade="80"/>
      <w:u w:val="single"/>
    </w:rPr>
  </w:style>
  <w:style w:type="character" w:styleId="FollowedHyperlink">
    <w:name w:val="FollowedHyperlink"/>
    <w:basedOn w:val="DefaultParagraphFont"/>
    <w:uiPriority w:val="99"/>
    <w:unhideWhenUsed/>
    <w:rPr>
      <w:color w:val="954F72" w:themeColor="followedHyperlink"/>
      <w:u w:val="single"/>
    </w:rPr>
  </w:style>
  <w:style w:type="paragraph" w:styleId="Caption">
    <w:name w:val="caption"/>
    <w:basedOn w:val="Normal"/>
    <w:next w:val="Normal"/>
    <w:uiPriority w:val="35"/>
    <w:unhideWhenUsed/>
    <w:qFormat/>
    <w:rsid w:val="00645252"/>
    <w:pPr>
      <w:spacing w:after="200"/>
    </w:pPr>
    <w:rPr>
      <w:i/>
      <w:iCs/>
      <w:color w:val="44546A" w:themeColor="text2"/>
      <w:szCs w:val="18"/>
    </w:rPr>
  </w:style>
  <w:style w:type="paragraph" w:styleId="BalloonText">
    <w:name w:val="Balloon Text"/>
    <w:basedOn w:val="Normal"/>
    <w:link w:val="BalloonTextChar"/>
    <w:uiPriority w:val="99"/>
    <w:semiHidden/>
    <w:unhideWhenUsed/>
    <w:rsid w:val="00645252"/>
    <w:rPr>
      <w:rFonts w:ascii="Segoe UI" w:hAnsi="Segoe UI" w:cs="Segoe UI"/>
      <w:szCs w:val="18"/>
    </w:rPr>
  </w:style>
  <w:style w:type="character" w:customStyle="1" w:styleId="BalloonTextChar">
    <w:name w:val="Balloon Text Char"/>
    <w:basedOn w:val="DefaultParagraphFont"/>
    <w:link w:val="BalloonText"/>
    <w:uiPriority w:val="99"/>
    <w:semiHidden/>
    <w:rsid w:val="00645252"/>
    <w:rPr>
      <w:rFonts w:ascii="Segoe UI" w:hAnsi="Segoe UI" w:cs="Segoe UI"/>
      <w:szCs w:val="18"/>
    </w:rPr>
  </w:style>
  <w:style w:type="paragraph" w:styleId="BlockText">
    <w:name w:val="Block Text"/>
    <w:basedOn w:val="Normal"/>
    <w:uiPriority w:val="99"/>
    <w:semiHidden/>
    <w:unhideWhenUsed/>
    <w:rsid w:val="00645252"/>
    <w:pPr>
      <w:pBdr>
        <w:top w:val="single" w:sz="2" w:space="10" w:color="5B9BD5" w:themeColor="accent1" w:shadow="1" w:frame="1"/>
        <w:left w:val="single" w:sz="2" w:space="10" w:color="5B9BD5" w:themeColor="accent1" w:shadow="1" w:frame="1"/>
        <w:bottom w:val="single" w:sz="2" w:space="10" w:color="5B9BD5" w:themeColor="accent1" w:shadow="1" w:frame="1"/>
        <w:right w:val="single" w:sz="2" w:space="10" w:color="5B9BD5" w:themeColor="accent1" w:shadow="1" w:frame="1"/>
      </w:pBdr>
      <w:ind w:left="1152" w:right="1152"/>
    </w:pPr>
    <w:rPr>
      <w:rFonts w:eastAsiaTheme="minorEastAsia"/>
      <w:i/>
      <w:iCs/>
      <w:color w:val="1F4E79" w:themeColor="accent1" w:themeShade="80"/>
    </w:rPr>
  </w:style>
  <w:style w:type="paragraph" w:styleId="BodyText3">
    <w:name w:val="Body Text 3"/>
    <w:basedOn w:val="Normal"/>
    <w:link w:val="BodyText3Char"/>
    <w:uiPriority w:val="99"/>
    <w:semiHidden/>
    <w:unhideWhenUsed/>
    <w:rsid w:val="00645252"/>
    <w:pPr>
      <w:spacing w:after="120"/>
    </w:pPr>
    <w:rPr>
      <w:szCs w:val="16"/>
    </w:rPr>
  </w:style>
  <w:style w:type="character" w:customStyle="1" w:styleId="BodyText3Char">
    <w:name w:val="Body Text 3 Char"/>
    <w:basedOn w:val="DefaultParagraphFont"/>
    <w:link w:val="BodyText3"/>
    <w:uiPriority w:val="99"/>
    <w:semiHidden/>
    <w:rsid w:val="00645252"/>
    <w:rPr>
      <w:szCs w:val="16"/>
    </w:rPr>
  </w:style>
  <w:style w:type="paragraph" w:styleId="BodyTextIndent3">
    <w:name w:val="Body Text Indent 3"/>
    <w:basedOn w:val="Normal"/>
    <w:link w:val="BodyTextIndent3Char"/>
    <w:uiPriority w:val="99"/>
    <w:semiHidden/>
    <w:unhideWhenUsed/>
    <w:rsid w:val="00645252"/>
    <w:pPr>
      <w:spacing w:after="120"/>
      <w:ind w:left="360"/>
    </w:pPr>
    <w:rPr>
      <w:szCs w:val="16"/>
    </w:rPr>
  </w:style>
  <w:style w:type="character" w:customStyle="1" w:styleId="BodyTextIndent3Char">
    <w:name w:val="Body Text Indent 3 Char"/>
    <w:basedOn w:val="DefaultParagraphFont"/>
    <w:link w:val="BodyTextIndent3"/>
    <w:uiPriority w:val="99"/>
    <w:semiHidden/>
    <w:rsid w:val="00645252"/>
    <w:rPr>
      <w:szCs w:val="16"/>
    </w:rPr>
  </w:style>
  <w:style w:type="character" w:styleId="CommentReference">
    <w:name w:val="annotation reference"/>
    <w:basedOn w:val="DefaultParagraphFont"/>
    <w:uiPriority w:val="99"/>
    <w:semiHidden/>
    <w:unhideWhenUsed/>
    <w:rsid w:val="00645252"/>
    <w:rPr>
      <w:sz w:val="22"/>
      <w:szCs w:val="16"/>
    </w:rPr>
  </w:style>
  <w:style w:type="paragraph" w:styleId="CommentText">
    <w:name w:val="annotation text"/>
    <w:basedOn w:val="Normal"/>
    <w:link w:val="CommentTextChar"/>
    <w:uiPriority w:val="99"/>
    <w:semiHidden/>
    <w:unhideWhenUsed/>
    <w:rsid w:val="00645252"/>
    <w:rPr>
      <w:szCs w:val="20"/>
    </w:rPr>
  </w:style>
  <w:style w:type="character" w:customStyle="1" w:styleId="CommentTextChar">
    <w:name w:val="Comment Text Char"/>
    <w:basedOn w:val="DefaultParagraphFont"/>
    <w:link w:val="CommentText"/>
    <w:uiPriority w:val="99"/>
    <w:semiHidden/>
    <w:rsid w:val="00645252"/>
    <w:rPr>
      <w:szCs w:val="20"/>
    </w:rPr>
  </w:style>
  <w:style w:type="paragraph" w:styleId="CommentSubject">
    <w:name w:val="annotation subject"/>
    <w:basedOn w:val="CommentText"/>
    <w:next w:val="CommentText"/>
    <w:link w:val="CommentSubjectChar"/>
    <w:uiPriority w:val="99"/>
    <w:semiHidden/>
    <w:unhideWhenUsed/>
    <w:rsid w:val="00645252"/>
    <w:rPr>
      <w:b/>
      <w:bCs/>
    </w:rPr>
  </w:style>
  <w:style w:type="character" w:customStyle="1" w:styleId="CommentSubjectChar">
    <w:name w:val="Comment Subject Char"/>
    <w:basedOn w:val="CommentTextChar"/>
    <w:link w:val="CommentSubject"/>
    <w:uiPriority w:val="99"/>
    <w:semiHidden/>
    <w:rsid w:val="00645252"/>
    <w:rPr>
      <w:b/>
      <w:bCs/>
      <w:szCs w:val="20"/>
    </w:rPr>
  </w:style>
  <w:style w:type="paragraph" w:styleId="DocumentMap">
    <w:name w:val="Document Map"/>
    <w:basedOn w:val="Normal"/>
    <w:link w:val="DocumentMapChar"/>
    <w:uiPriority w:val="99"/>
    <w:semiHidden/>
    <w:unhideWhenUsed/>
    <w:rsid w:val="00645252"/>
    <w:rPr>
      <w:rFonts w:ascii="Segoe UI" w:hAnsi="Segoe UI" w:cs="Segoe UI"/>
      <w:szCs w:val="16"/>
    </w:rPr>
  </w:style>
  <w:style w:type="character" w:customStyle="1" w:styleId="DocumentMapChar">
    <w:name w:val="Document Map Char"/>
    <w:basedOn w:val="DefaultParagraphFont"/>
    <w:link w:val="DocumentMap"/>
    <w:uiPriority w:val="99"/>
    <w:semiHidden/>
    <w:rsid w:val="00645252"/>
    <w:rPr>
      <w:rFonts w:ascii="Segoe UI" w:hAnsi="Segoe UI" w:cs="Segoe UI"/>
      <w:szCs w:val="16"/>
    </w:rPr>
  </w:style>
  <w:style w:type="paragraph" w:styleId="EndnoteText">
    <w:name w:val="endnote text"/>
    <w:basedOn w:val="Normal"/>
    <w:link w:val="EndnoteTextChar"/>
    <w:uiPriority w:val="99"/>
    <w:semiHidden/>
    <w:unhideWhenUsed/>
    <w:rsid w:val="00645252"/>
    <w:rPr>
      <w:szCs w:val="20"/>
    </w:rPr>
  </w:style>
  <w:style w:type="character" w:customStyle="1" w:styleId="EndnoteTextChar">
    <w:name w:val="Endnote Text Char"/>
    <w:basedOn w:val="DefaultParagraphFont"/>
    <w:link w:val="EndnoteText"/>
    <w:uiPriority w:val="99"/>
    <w:semiHidden/>
    <w:rsid w:val="00645252"/>
    <w:rPr>
      <w:szCs w:val="20"/>
    </w:rPr>
  </w:style>
  <w:style w:type="paragraph" w:styleId="EnvelopeReturn">
    <w:name w:val="envelope return"/>
    <w:basedOn w:val="Normal"/>
    <w:uiPriority w:val="99"/>
    <w:semiHidden/>
    <w:unhideWhenUsed/>
    <w:rsid w:val="00645252"/>
    <w:rPr>
      <w:rFonts w:asciiTheme="majorHAnsi" w:eastAsiaTheme="majorEastAsia" w:hAnsiTheme="majorHAnsi" w:cstheme="majorBidi"/>
      <w:szCs w:val="20"/>
    </w:rPr>
  </w:style>
  <w:style w:type="paragraph" w:styleId="FootnoteText">
    <w:name w:val="footnote text"/>
    <w:basedOn w:val="Normal"/>
    <w:link w:val="FootnoteTextChar"/>
    <w:uiPriority w:val="99"/>
    <w:semiHidden/>
    <w:unhideWhenUsed/>
    <w:rsid w:val="00645252"/>
    <w:rPr>
      <w:szCs w:val="20"/>
    </w:rPr>
  </w:style>
  <w:style w:type="character" w:customStyle="1" w:styleId="FootnoteTextChar">
    <w:name w:val="Footnote Text Char"/>
    <w:basedOn w:val="DefaultParagraphFont"/>
    <w:link w:val="FootnoteText"/>
    <w:uiPriority w:val="99"/>
    <w:semiHidden/>
    <w:rsid w:val="00645252"/>
    <w:rPr>
      <w:szCs w:val="20"/>
    </w:rPr>
  </w:style>
  <w:style w:type="character" w:styleId="HTMLCode">
    <w:name w:val="HTML Code"/>
    <w:basedOn w:val="DefaultParagraphFont"/>
    <w:uiPriority w:val="99"/>
    <w:semiHidden/>
    <w:unhideWhenUsed/>
    <w:rsid w:val="00645252"/>
    <w:rPr>
      <w:rFonts w:ascii="Consolas" w:hAnsi="Consolas"/>
      <w:sz w:val="22"/>
      <w:szCs w:val="20"/>
    </w:rPr>
  </w:style>
  <w:style w:type="character" w:styleId="HTMLKeyboard">
    <w:name w:val="HTML Keyboard"/>
    <w:basedOn w:val="DefaultParagraphFont"/>
    <w:uiPriority w:val="99"/>
    <w:semiHidden/>
    <w:unhideWhenUsed/>
    <w:rsid w:val="00645252"/>
    <w:rPr>
      <w:rFonts w:ascii="Consolas" w:hAnsi="Consolas"/>
      <w:sz w:val="22"/>
      <w:szCs w:val="20"/>
    </w:rPr>
  </w:style>
  <w:style w:type="paragraph" w:styleId="HTMLPreformatted">
    <w:name w:val="HTML Preformatted"/>
    <w:basedOn w:val="Normal"/>
    <w:link w:val="HTMLPreformattedChar"/>
    <w:uiPriority w:val="99"/>
    <w:semiHidden/>
    <w:unhideWhenUsed/>
    <w:rsid w:val="00645252"/>
    <w:rPr>
      <w:rFonts w:ascii="Consolas" w:hAnsi="Consolas"/>
      <w:szCs w:val="20"/>
    </w:rPr>
  </w:style>
  <w:style w:type="character" w:customStyle="1" w:styleId="HTMLPreformattedChar">
    <w:name w:val="HTML Preformatted Char"/>
    <w:basedOn w:val="DefaultParagraphFont"/>
    <w:link w:val="HTMLPreformatted"/>
    <w:uiPriority w:val="99"/>
    <w:semiHidden/>
    <w:rsid w:val="00645252"/>
    <w:rPr>
      <w:rFonts w:ascii="Consolas" w:hAnsi="Consolas"/>
      <w:szCs w:val="20"/>
    </w:rPr>
  </w:style>
  <w:style w:type="character" w:styleId="HTMLTypewriter">
    <w:name w:val="HTML Typewriter"/>
    <w:basedOn w:val="DefaultParagraphFont"/>
    <w:uiPriority w:val="99"/>
    <w:semiHidden/>
    <w:unhideWhenUsed/>
    <w:rsid w:val="00645252"/>
    <w:rPr>
      <w:rFonts w:ascii="Consolas" w:hAnsi="Consolas"/>
      <w:sz w:val="22"/>
      <w:szCs w:val="20"/>
    </w:rPr>
  </w:style>
  <w:style w:type="paragraph" w:styleId="MacroText">
    <w:name w:val="macro"/>
    <w:link w:val="MacroTextChar"/>
    <w:uiPriority w:val="99"/>
    <w:semiHidden/>
    <w:unhideWhenUsed/>
    <w:rsid w:val="00645252"/>
    <w:pPr>
      <w:tabs>
        <w:tab w:val="left" w:pos="480"/>
        <w:tab w:val="left" w:pos="960"/>
        <w:tab w:val="left" w:pos="1440"/>
        <w:tab w:val="left" w:pos="1920"/>
        <w:tab w:val="left" w:pos="2400"/>
        <w:tab w:val="left" w:pos="2880"/>
        <w:tab w:val="left" w:pos="3360"/>
        <w:tab w:val="left" w:pos="3840"/>
        <w:tab w:val="left" w:pos="4320"/>
      </w:tabs>
    </w:pPr>
    <w:rPr>
      <w:rFonts w:ascii="Consolas" w:hAnsi="Consolas"/>
      <w:szCs w:val="20"/>
    </w:rPr>
  </w:style>
  <w:style w:type="character" w:customStyle="1" w:styleId="MacroTextChar">
    <w:name w:val="Macro Text Char"/>
    <w:basedOn w:val="DefaultParagraphFont"/>
    <w:link w:val="MacroText"/>
    <w:uiPriority w:val="99"/>
    <w:semiHidden/>
    <w:rsid w:val="00645252"/>
    <w:rPr>
      <w:rFonts w:ascii="Consolas" w:hAnsi="Consolas"/>
      <w:szCs w:val="20"/>
    </w:rPr>
  </w:style>
  <w:style w:type="paragraph" w:styleId="PlainText">
    <w:name w:val="Plain Text"/>
    <w:basedOn w:val="Normal"/>
    <w:link w:val="PlainTextChar"/>
    <w:uiPriority w:val="99"/>
    <w:semiHidden/>
    <w:unhideWhenUsed/>
    <w:rsid w:val="00645252"/>
    <w:rPr>
      <w:rFonts w:ascii="Consolas" w:hAnsi="Consolas"/>
      <w:szCs w:val="21"/>
    </w:rPr>
  </w:style>
  <w:style w:type="character" w:customStyle="1" w:styleId="PlainTextChar">
    <w:name w:val="Plain Text Char"/>
    <w:basedOn w:val="DefaultParagraphFont"/>
    <w:link w:val="PlainText"/>
    <w:uiPriority w:val="99"/>
    <w:semiHidden/>
    <w:rsid w:val="00645252"/>
    <w:rPr>
      <w:rFonts w:ascii="Consolas" w:hAnsi="Consolas"/>
      <w:szCs w:val="21"/>
    </w:rPr>
  </w:style>
  <w:style w:type="character" w:styleId="PlaceholderText">
    <w:name w:val="Placeholder Text"/>
    <w:basedOn w:val="DefaultParagraphFont"/>
    <w:uiPriority w:val="99"/>
    <w:semiHidden/>
    <w:rsid w:val="00645252"/>
    <w:rPr>
      <w:color w:val="3B3838" w:themeColor="background2" w:themeShade="40"/>
    </w:rPr>
  </w:style>
  <w:style w:type="paragraph" w:styleId="Header">
    <w:name w:val="header"/>
    <w:basedOn w:val="Normal"/>
    <w:link w:val="HeaderChar"/>
    <w:uiPriority w:val="99"/>
    <w:unhideWhenUsed/>
    <w:rsid w:val="006D3D74"/>
  </w:style>
  <w:style w:type="character" w:customStyle="1" w:styleId="HeaderChar">
    <w:name w:val="Header Char"/>
    <w:basedOn w:val="DefaultParagraphFont"/>
    <w:link w:val="Header"/>
    <w:uiPriority w:val="99"/>
    <w:rsid w:val="006D3D74"/>
  </w:style>
  <w:style w:type="paragraph" w:styleId="Footer">
    <w:name w:val="footer"/>
    <w:basedOn w:val="Normal"/>
    <w:link w:val="FooterChar"/>
    <w:uiPriority w:val="99"/>
    <w:unhideWhenUsed/>
    <w:rsid w:val="006D3D74"/>
  </w:style>
  <w:style w:type="character" w:customStyle="1" w:styleId="FooterChar">
    <w:name w:val="Footer Char"/>
    <w:basedOn w:val="DefaultParagraphFont"/>
    <w:link w:val="Footer"/>
    <w:uiPriority w:val="99"/>
    <w:rsid w:val="006D3D74"/>
  </w:style>
  <w:style w:type="paragraph" w:styleId="TOC9">
    <w:name w:val="toc 9"/>
    <w:basedOn w:val="Normal"/>
    <w:next w:val="Normal"/>
    <w:autoRedefine/>
    <w:uiPriority w:val="39"/>
    <w:semiHidden/>
    <w:unhideWhenUsed/>
    <w:rsid w:val="0083569A"/>
    <w:pPr>
      <w:spacing w:after="120"/>
      <w:ind w:left="1757"/>
    </w:p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optimizeForBrowser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footnotes" Target="footnotes.xml"/><Relationship Id="rId13" Type="http://schemas.openxmlformats.org/officeDocument/2006/relationships/footer" Target="footer2.xml"/><Relationship Id="rId3" Type="http://schemas.openxmlformats.org/officeDocument/2006/relationships/customXml" Target="../customXml/item3.xml"/><Relationship Id="rId7" Type="http://schemas.openxmlformats.org/officeDocument/2006/relationships/webSettings" Target="webSettings.xml"/><Relationship Id="rId12" Type="http://schemas.openxmlformats.org/officeDocument/2006/relationships/footer" Target="footer1.xml"/><Relationship Id="rId17" Type="http://schemas.openxmlformats.org/officeDocument/2006/relationships/theme" Target="theme/theme1.xml"/><Relationship Id="rId2" Type="http://schemas.openxmlformats.org/officeDocument/2006/relationships/customXml" Target="../customXml/item2.xml"/><Relationship Id="rId16" Type="http://schemas.openxmlformats.org/officeDocument/2006/relationships/fontTable" Target="fontTable.xml"/><Relationship Id="rId1" Type="http://schemas.openxmlformats.org/officeDocument/2006/relationships/customXml" Target="../customXml/item1.xml"/><Relationship Id="rId6" Type="http://schemas.openxmlformats.org/officeDocument/2006/relationships/settings" Target="settings.xml"/><Relationship Id="rId11" Type="http://schemas.openxmlformats.org/officeDocument/2006/relationships/header" Target="header2.xml"/><Relationship Id="rId5" Type="http://schemas.openxmlformats.org/officeDocument/2006/relationships/styles" Target="styles.xml"/><Relationship Id="rId15" Type="http://schemas.openxmlformats.org/officeDocument/2006/relationships/footer" Target="footer3.xml"/><Relationship Id="rId10" Type="http://schemas.openxmlformats.org/officeDocument/2006/relationships/header" Target="header1.xml"/><Relationship Id="rId4" Type="http://schemas.openxmlformats.org/officeDocument/2006/relationships/numbering" Target="numbering.xml"/><Relationship Id="rId9" Type="http://schemas.openxmlformats.org/officeDocument/2006/relationships/endnotes" Target="endnotes.xml"/><Relationship Id="rId14" Type="http://schemas.openxmlformats.org/officeDocument/2006/relationships/header" Target="header3.xml"/></Relationships>
</file>

<file path=word/_rels/settings.xml.rels><?xml version="1.0" encoding="UTF-8" standalone="yes"?>
<Relationships xmlns="http://schemas.openxmlformats.org/package/2006/relationships"><Relationship Id="rId1" Type="http://schemas.openxmlformats.org/officeDocument/2006/relationships/attachedTemplate" Target="file:///C:\Users\howar\AppData\Local\Microsoft\Office\16.0\DTS\en-US%7bEA9E588C-2C02-49AD-844C-CE647FA831A0%7d\%7b0CFA5529-76DB-4BE4-B87C-0A2263EEABE3%7dTF2de6fc23-48e8-448b-960e-1bdc6e9248ab13e3e5f5_win32-3981d9212dde.dotx" TargetMode="Externa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5B9BD5"/>
      </a:accent1>
      <a:accent2>
        <a:srgbClr val="ED7D31"/>
      </a:accent2>
      <a:accent3>
        <a:srgbClr val="A5A5A5"/>
      </a:accent3>
      <a:accent4>
        <a:srgbClr val="FFC000"/>
      </a:accent4>
      <a:accent5>
        <a:srgbClr val="4472C4"/>
      </a:accent5>
      <a:accent6>
        <a:srgbClr val="70AD47"/>
      </a:accent6>
      <a:hlink>
        <a:srgbClr val="0563C1"/>
      </a:hlink>
      <a:folHlink>
        <a:srgbClr val="954F72"/>
      </a:folHlink>
    </a:clrScheme>
    <a:fontScheme name="Office">
      <a:majorFont>
        <a:latin typeface="Calibri Light" panose="020F0302020204030204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 panose="020F0502020204030204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_rels/item2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2.xml"/></Relationships>
</file>

<file path=customXml/_rels/item3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3.xml"/></Relationships>
</file>

<file path=customXml/item1.xml><?xml version="1.0" encoding="utf-8"?>
<ct:contentTypeSchema xmlns:ct="http://schemas.microsoft.com/office/2006/metadata/contentType" xmlns:ma="http://schemas.microsoft.com/office/2006/metadata/properties/metaAttributes" ct:_="" ma:_="" ma:contentTypeName="TemplateFile" ma:contentTypeID="0x0101006EDDDB5EE6D98C44930B742096920B300400F5B6D36B3EF94B4E9A635CDF2A18F5B8" ma:contentTypeVersion="72" ma:contentTypeDescription="Create a new document." ma:contentTypeScope="" ma:versionID="a23e56308344d904b51738559c3d67c9">
  <xsd:schema xmlns:xsd="http://www.w3.org/2001/XMLSchema" xmlns:xs="http://www.w3.org/2001/XMLSchema" xmlns:p="http://schemas.microsoft.com/office/2006/metadata/properties" xmlns:ns2="4873beb7-5857-4685-be1f-d57550cc96cc" targetNamespace="http://schemas.microsoft.com/office/2006/metadata/properties" ma:root="true" ma:fieldsID="cd0908cc4600e77bf5da051303e00c8d" ns2:_="">
    <xsd:import namespace="4873beb7-5857-4685-be1f-d57550cc96cc"/>
    <xsd:element name="properties">
      <xsd:complexType>
        <xsd:sequence>
          <xsd:element name="documentManagement">
            <xsd:complexType>
              <xsd:all>
                <xsd:element ref="ns2:AcquiredFrom" minOccurs="0"/>
                <xsd:element ref="ns2:UACurrentWords" minOccurs="0"/>
                <xsd:element ref="ns2:TPApplication" minOccurs="0"/>
                <xsd:element ref="ns2:ApprovalLog" minOccurs="0"/>
                <xsd:element ref="ns2:ApprovalStatus" minOccurs="0"/>
                <xsd:element ref="ns2:AssetStart" minOccurs="0"/>
                <xsd:element ref="ns2:AssetExpire" minOccurs="0"/>
                <xsd:element ref="ns2:AssetId" minOccurs="0"/>
                <xsd:element ref="ns2:IsSearchable" minOccurs="0"/>
                <xsd:element ref="ns2:AssetType" minOccurs="0"/>
                <xsd:element ref="ns2:APAuthor" minOccurs="0"/>
                <xsd:element ref="ns2:AverageRating" minOccurs="0"/>
                <xsd:element ref="ns2:BlockPublish" minOccurs="0"/>
                <xsd:element ref="ns2:BugNumber" minOccurs="0"/>
                <xsd:element ref="ns2:CampaignTagsTaxHTField0" minOccurs="0"/>
                <xsd:element ref="ns2:TPClientViewer" minOccurs="0"/>
                <xsd:element ref="ns2:ClipArtFilename" minOccurs="0"/>
                <xsd:element ref="ns2:TPCommandLine" minOccurs="0"/>
                <xsd:element ref="ns2:TPComponent" minOccurs="0"/>
                <xsd:element ref="ns2:ContentItem" minOccurs="0"/>
                <xsd:element ref="ns2:CrawlForDependencies" minOccurs="0"/>
                <xsd:element ref="ns2:CSXHash" minOccurs="0"/>
                <xsd:element ref="ns2:CSXSubmissionMarket" minOccurs="0"/>
                <xsd:element ref="ns2:CSXUpdate" minOccurs="0"/>
                <xsd:element ref="ns2:IntlLangReviewDate" minOccurs="0"/>
                <xsd:element ref="ns2:IsDeleted" minOccurs="0"/>
                <xsd:element ref="ns2:APDescription" minOccurs="0"/>
                <xsd:element ref="ns2:DirectSourceMarket" minOccurs="0"/>
                <xsd:element ref="ns2:Downloads" minOccurs="0"/>
                <xsd:element ref="ns2:DSATActionTaken" minOccurs="0"/>
                <xsd:element ref="ns2:APEditor" minOccurs="0"/>
                <xsd:element ref="ns2:EditorialStatus" minOccurs="0"/>
                <xsd:element ref="ns2:EditorialTags" minOccurs="0"/>
                <xsd:element ref="ns2:TPExecutable" minOccurs="0"/>
                <xsd:element ref="ns2:FeatureTagsTaxHTField0" minOccurs="0"/>
                <xsd:element ref="ns2:TPFriendlyName" minOccurs="0"/>
                <xsd:element ref="ns2:FriendlyTitle" minOccurs="0"/>
                <xsd:element ref="ns2:PrimaryImageGen" minOccurs="0"/>
                <xsd:element ref="ns2:HandoffToMSDN" minOccurs="0"/>
                <xsd:element ref="ns2:InProjectListLookup" minOccurs="0"/>
                <xsd:element ref="ns2:TPInstallLocation" minOccurs="0"/>
                <xsd:element ref="ns2:InternalTagsTaxHTField0" minOccurs="0"/>
                <xsd:element ref="ns2:IntlLangReview" minOccurs="0"/>
                <xsd:element ref="ns2:IntlLangReviewer" minOccurs="0"/>
                <xsd:element ref="ns2:MarketSpecific" minOccurs="0"/>
                <xsd:element ref="ns2:LastCompleteVersionLookup" minOccurs="0"/>
                <xsd:element ref="ns2:LastHandOff" minOccurs="0"/>
                <xsd:element ref="ns2:LastModifiedDateTime" minOccurs="0"/>
                <xsd:element ref="ns2:LastPreviewErrorLookup" minOccurs="0"/>
                <xsd:element ref="ns2:LastPreviewResultLookup" minOccurs="0"/>
                <xsd:element ref="ns2:LastPreviewAttemptDateLookup" minOccurs="0"/>
                <xsd:element ref="ns2:LastPreviewedByLookup" minOccurs="0"/>
                <xsd:element ref="ns2:LastPreviewTimeLookup" minOccurs="0"/>
                <xsd:element ref="ns2:LastPreviewVersionLookup" minOccurs="0"/>
                <xsd:element ref="ns2:LastPublishErrorLookup" minOccurs="0"/>
                <xsd:element ref="ns2:LastPublishResultLookup" minOccurs="0"/>
                <xsd:element ref="ns2:LastPublishAttemptDateLookup" minOccurs="0"/>
                <xsd:element ref="ns2:LastPublishedByLookup" minOccurs="0"/>
                <xsd:element ref="ns2:LastPublishTimeLookup" minOccurs="0"/>
                <xsd:element ref="ns2:LastPublishVersionLookup" minOccurs="0"/>
                <xsd:element ref="ns2:TPLaunchHelpLinkType" minOccurs="0"/>
                <xsd:element ref="ns2:LegacyData" minOccurs="0"/>
                <xsd:element ref="ns2:TPLaunchHelpLink" minOccurs="0"/>
                <xsd:element ref="ns2:LocComments" minOccurs="0"/>
                <xsd:element ref="ns2:LocLastLocAttemptVersionLookup" minOccurs="0"/>
                <xsd:element ref="ns2:LocLastLocAttemptVersionTypeLookup" minOccurs="0"/>
                <xsd:element ref="ns2:LocManualTestRequired" minOccurs="0"/>
                <xsd:element ref="ns2:LocMarketGroupTiers2" minOccurs="0"/>
                <xsd:element ref="ns2:LocNewPublishedVersionLookup" minOccurs="0"/>
                <xsd:element ref="ns2:LocOverallHandbackStatusLookup" minOccurs="0"/>
                <xsd:element ref="ns2:LocOverallLocStatusLookup" minOccurs="0"/>
                <xsd:element ref="ns2:LocOverallPreviewStatusLookup" minOccurs="0"/>
                <xsd:element ref="ns2:LocOverallPublishStatusLookup" minOccurs="0"/>
                <xsd:element ref="ns2:IntlLocPriority" minOccurs="0"/>
                <xsd:element ref="ns2:LocProcessedForHandoffsLookup" minOccurs="0"/>
                <xsd:element ref="ns2:LocProcessedForMarketsLookup" minOccurs="0"/>
                <xsd:element ref="ns2:LocPublishedDependentAssetsLookup" minOccurs="0"/>
                <xsd:element ref="ns2:LocPublishedLinkedAssetsLookup" minOccurs="0"/>
                <xsd:element ref="ns2:LocRecommendedHandoff" minOccurs="0"/>
                <xsd:element ref="ns2:LocalizationTagsTaxHTField0" minOccurs="0"/>
                <xsd:element ref="ns2:MachineTranslated" minOccurs="0"/>
                <xsd:element ref="ns2:Manager" minOccurs="0"/>
                <xsd:element ref="ns2:Markets" minOccurs="0"/>
                <xsd:element ref="ns2:Milestone" minOccurs="0"/>
                <xsd:element ref="ns2:TPNamespace" minOccurs="0"/>
                <xsd:element ref="ns2:NumericId" minOccurs="0"/>
                <xsd:element ref="ns2:NumOfRatingsLookup" minOccurs="0"/>
                <xsd:element ref="ns2:OOCacheId" minOccurs="0"/>
                <xsd:element ref="ns2:OpenTemplate" minOccurs="0"/>
                <xsd:element ref="ns2:OriginAsset" minOccurs="0"/>
                <xsd:element ref="ns2:OriginalRelease" minOccurs="0"/>
                <xsd:element ref="ns2:OriginalSourceMarket" minOccurs="0"/>
                <xsd:element ref="ns2:OutputCachingOn" minOccurs="0"/>
                <xsd:element ref="ns2:ParentAssetId" minOccurs="0"/>
                <xsd:element ref="ns2:PlannedPubDate" minOccurs="0"/>
                <xsd:element ref="ns2:PolicheckWords" minOccurs="0"/>
                <xsd:element ref="ns2:BusinessGroup" minOccurs="0"/>
                <xsd:element ref="ns2:UAProjectedTotalWords" minOccurs="0"/>
                <xsd:element ref="ns2:Provider" minOccurs="0"/>
                <xsd:element ref="ns2:Providers" minOccurs="0"/>
                <xsd:element ref="ns2:PublishStatusLookup" minOccurs="0"/>
                <xsd:element ref="ns2:PublishTargets" minOccurs="0"/>
                <xsd:element ref="ns2:RecommendationsModifier" minOccurs="0"/>
                <xsd:element ref="ns2:ArtSampleDocs" minOccurs="0"/>
                <xsd:element ref="ns2:ScenarioTagsTaxHTField0" minOccurs="0"/>
                <xsd:element ref="ns2:ShowIn" minOccurs="0"/>
                <xsd:element ref="ns2:SourceTitle" minOccurs="0"/>
                <xsd:element ref="ns2:CSXSubmissionDate" minOccurs="0"/>
                <xsd:element ref="ns2:SubmitterId" minOccurs="0"/>
                <xsd:element ref="ns2:TaxCatchAll" minOccurs="0"/>
                <xsd:element ref="ns2:TaxCatchAllLabel" minOccurs="0"/>
                <xsd:element ref="ns2:TemplateStatus" minOccurs="0"/>
                <xsd:element ref="ns2:TemplateTemplateType" minOccurs="0"/>
                <xsd:element ref="ns2:ThumbnailAssetId" minOccurs="0"/>
                <xsd:element ref="ns2:TimesCloned" minOccurs="0"/>
                <xsd:element ref="ns2:TrustLevel" minOccurs="0"/>
                <xsd:element ref="ns2:UALocComments" minOccurs="0"/>
                <xsd:element ref="ns2:UALocRecommendation" minOccurs="0"/>
                <xsd:element ref="ns2:UANotes" minOccurs="0"/>
                <xsd:element ref="ns2:TPAppVersion" minOccurs="0"/>
                <xsd:element ref="ns2:VoteCount" minOccurs="0"/>
              </xsd:all>
            </xsd:complexType>
          </xsd:element>
        </xsd:sequence>
      </xsd:complexType>
    </xsd:element>
  </xsd:schema>
  <xsd:schema xmlns:xsd="http://www.w3.org/2001/XMLSchema" xmlns:xs="http://www.w3.org/2001/XMLSchema" xmlns:dms="http://schemas.microsoft.com/office/2006/documentManagement/types" xmlns:pc="http://schemas.microsoft.com/office/infopath/2007/PartnerControls" targetNamespace="4873beb7-5857-4685-be1f-d57550cc96cc" elementFormDefault="qualified">
    <xsd:import namespace="http://schemas.microsoft.com/office/2006/documentManagement/types"/>
    <xsd:import namespace="http://schemas.microsoft.com/office/infopath/2007/PartnerControls"/>
    <xsd:element name="AcquiredFrom" ma:index="1" nillable="true" ma:displayName="Acquired From" ma:default="Internal MS" ma:internalName="AcquiredFrom" ma:readOnly="false">
      <xsd:simpleType>
        <xsd:restriction base="dms:Choice">
          <xsd:enumeration value="Internal MS"/>
          <xsd:enumeration value="Community"/>
          <xsd:enumeration value="MVP"/>
          <xsd:enumeration value="Publisher"/>
          <xsd:enumeration value="Partner"/>
          <xsd:enumeration value="None"/>
        </xsd:restriction>
      </xsd:simpleType>
    </xsd:element>
    <xsd:element name="UACurrentWords" ma:index="2" nillable="true" ma:displayName="Actual Word Count" ma:default="" ma:internalName="UACurrentWords" ma:readOnly="false">
      <xsd:simpleType>
        <xsd:restriction base="dms:Unknown"/>
      </xsd:simpleType>
    </xsd:element>
    <xsd:element name="TPApplication" ma:index="3" nillable="true" ma:displayName="Application to Open Template With" ma:default="" ma:internalName="TPApplication">
      <xsd:simpleType>
        <xsd:restriction base="dms:Text"/>
      </xsd:simpleType>
    </xsd:element>
    <xsd:element name="ApprovalLog" ma:index="4" nillable="true" ma:displayName="Approval Log" ma:default="" ma:hidden="true" ma:internalName="ApprovalLog" ma:readOnly="false">
      <xsd:simpleType>
        <xsd:restriction base="dms:Note"/>
      </xsd:simpleType>
    </xsd:element>
    <xsd:element name="ApprovalStatus" ma:index="5" nillable="true" ma:displayName="Approval Status" ma:default="InProgress" ma:internalName="ApprovalStatus" ma:readOnly="false">
      <xsd:simpleType>
        <xsd:restriction base="dms:Choice">
          <xsd:enumeration value="InProgress"/>
          <xsd:enumeration value="Rejected"/>
          <xsd:enumeration value="Questionable"/>
          <xsd:enumeration value="ApprovedAutomatic"/>
          <xsd:enumeration value="ApprovedManual"/>
          <xsd:enumeration value="On Hold"/>
          <xsd:enumeration value="Needs Review"/>
          <xsd:enumeration value="A Violation"/>
          <xsd:enumeration value="Unpublished Violation"/>
        </xsd:restriction>
      </xsd:simpleType>
    </xsd:element>
    <xsd:element name="AssetStart" ma:index="6" nillable="true" ma:displayName="Asset Begin Date" ma:default="[Today]" ma:internalName="AssetStart" ma:readOnly="false">
      <xsd:simpleType>
        <xsd:restriction base="dms:DateTime"/>
      </xsd:simpleType>
    </xsd:element>
    <xsd:element name="AssetExpire" ma:index="7" nillable="true" ma:displayName="Asset End Date" ma:default="2029-01-01T08:00:00Z" ma:format="DateTime" ma:internalName="AssetExpire" ma:readOnly="false">
      <xsd:simpleType>
        <xsd:restriction base="dms:DateTime"/>
      </xsd:simpleType>
    </xsd:element>
    <xsd:element name="AssetId" ma:index="8" nillable="true" ma:displayName="Asset ID" ma:default="" ma:indexed="true" ma:internalName="AssetId" ma:readOnly="false">
      <xsd:simpleType>
        <xsd:restriction base="dms:Text">
          <xsd:maxLength value="255"/>
        </xsd:restriction>
      </xsd:simpleType>
    </xsd:element>
    <xsd:element name="IsSearchable" ma:index="9" nillable="true" ma:displayName="Asset Searchable?" ma:default="true" ma:internalName="IsSearchable" ma:readOnly="false">
      <xsd:simpleType>
        <xsd:restriction base="dms:Boolean"/>
      </xsd:simpleType>
    </xsd:element>
    <xsd:element name="AssetType" ma:index="10" nillable="true" ma:displayName="Asset Type" ma:default="" ma:internalName="AssetType" ma:readOnly="false">
      <xsd:simpleType>
        <xsd:restriction base="dms:Unknown"/>
      </xsd:simpleType>
    </xsd:element>
    <xsd:element name="APAuthor" ma:index="11" nillable="true" ma:displayName="Author" ma:default="" ma:list="UserInfo" ma:internalName="APAuthor" ma:readOnly="false">
      <xsd:complexType>
        <xsd:complexContent>
          <xsd:extension base="dms:User">
            <xsd:sequence>
              <xsd:element name="UserInfo" minOccurs="0" maxOccurs="unbounded">
                <xsd:complexType>
                  <xsd:sequence>
                    <xsd:element name="DisplayName" type="xsd:string" minOccurs="0"/>
                    <xsd:element name="AccountId" type="dms:UserId" minOccurs="0" nillable="true"/>
                    <xsd:element name="AccountType" type="xsd:string" minOccurs="0"/>
                  </xsd:sequence>
                </xsd:complexType>
              </xsd:element>
            </xsd:sequence>
          </xsd:extension>
        </xsd:complexContent>
      </xsd:complexType>
    </xsd:element>
    <xsd:element name="AverageRating" ma:index="12" nillable="true" ma:displayName="Average Rating" ma:internalName="AverageRating" ma:readOnly="false">
      <xsd:simpleType>
        <xsd:restriction base="dms:Text"/>
      </xsd:simpleType>
    </xsd:element>
    <xsd:element name="BlockPublish" ma:index="13" nillable="true" ma:displayName="Block from Publishing?" ma:default="" ma:internalName="BlockPublish" ma:readOnly="false">
      <xsd:simpleType>
        <xsd:restriction base="dms:Boolean"/>
      </xsd:simpleType>
    </xsd:element>
    <xsd:element name="BugNumber" ma:index="14" nillable="true" ma:displayName="Bug Number" ma:default="" ma:internalName="BugNumber" ma:readOnly="false">
      <xsd:simpleType>
        <xsd:restriction base="dms:Text"/>
      </xsd:simpleType>
    </xsd:element>
    <xsd:element name="CampaignTagsTaxHTField0" ma:index="16" nillable="true" ma:taxonomy="true" ma:internalName="CampaignTagsTaxHTField0" ma:taxonomyFieldName="CampaignTags" ma:displayName="Campaigns" ma:readOnly="false" ma:default="" ma:fieldId="{1df42cc3-2301-4f11-a52a-6ead923c29ed}" ma:taxonomyMulti="true" ma:sspId="8f79753a-75d3-41f5-8ca3-40b843941b4f" ma:termSetId="ca0e50d4-faa1-44ce-961e-bb1441c60e66" ma:anchorId="00000000-0000-0000-0000-000000000000" ma:open="false" ma:isKeyword="false">
      <xsd:complexType>
        <xsd:sequence>
          <xsd:element ref="pc:Terms" minOccurs="0" maxOccurs="1"/>
        </xsd:sequence>
      </xsd:complexType>
    </xsd:element>
    <xsd:element name="TPClientViewer" ma:index="17" nillable="true" ma:displayName="Client Viewer" ma:default="" ma:internalName="TPClientViewer">
      <xsd:simpleType>
        <xsd:restriction base="dms:Text"/>
      </xsd:simpleType>
    </xsd:element>
    <xsd:element name="ClipArtFilename" ma:index="18" nillable="true" ma:displayName="Clip Art Name" ma:default="" ma:internalName="ClipArtFilename" ma:readOnly="false">
      <xsd:simpleType>
        <xsd:restriction base="dms:Text"/>
      </xsd:simpleType>
    </xsd:element>
    <xsd:element name="TPCommandLine" ma:index="19" nillable="true" ma:displayName="Command Line" ma:default="" ma:internalName="TPCommandLine">
      <xsd:simpleType>
        <xsd:restriction base="dms:Text"/>
      </xsd:simpleType>
    </xsd:element>
    <xsd:element name="TPComponent" ma:index="20" nillable="true" ma:displayName="Component" ma:default="" ma:internalName="TPComponent">
      <xsd:simpleType>
        <xsd:restriction base="dms:Text"/>
      </xsd:simpleType>
    </xsd:element>
    <xsd:element name="ContentItem" ma:index="21" nillable="true" ma:displayName="Content Item" ma:default="" ma:hidden="true" ma:internalName="ContentItem" ma:readOnly="false">
      <xsd:simpleType>
        <xsd:restriction base="dms:Unknown"/>
      </xsd:simpleType>
    </xsd:element>
    <xsd:element name="CrawlForDependencies" ma:index="23" nillable="true" ma:displayName="Crawl for Dependencies?" ma:default="true" ma:internalName="CrawlForDependencies" ma:readOnly="false">
      <xsd:simpleType>
        <xsd:restriction base="dms:Boolean"/>
      </xsd:simpleType>
    </xsd:element>
    <xsd:element name="CSXHash" ma:index="26" nillable="true" ma:displayName="CSX Hash" ma:default="" ma:indexed="true" ma:internalName="CSXHash" ma:readOnly="false">
      <xsd:simpleType>
        <xsd:restriction base="dms:Text"/>
      </xsd:simpleType>
    </xsd:element>
    <xsd:element name="CSXSubmissionMarket" ma:index="27" nillable="true" ma:displayName="CSX Submission Market" ma:default="" ma:list="{2FBD1B11-2ACE-4FDC-B5A3-635D4ADF6F1B}" ma:internalName="CSXSubmissionMarket" ma:readOnly="false" ma:showField="MarketName" ma:web="4873beb7-5857-4685-be1f-d57550cc96cc">
      <xsd:simpleType>
        <xsd:restriction base="dms:Lookup"/>
      </xsd:simpleType>
    </xsd:element>
    <xsd:element name="CSXUpdate" ma:index="28" nillable="true" ma:displayName="CSX Updated?" ma:default="false" ma:internalName="CSXUpdate" ma:readOnly="false">
      <xsd:simpleType>
        <xsd:restriction base="dms:Boolean"/>
      </xsd:simpleType>
    </xsd:element>
    <xsd:element name="IntlLangReviewDate" ma:index="29" nillable="true" ma:displayName="Date to Complete Intl QA" ma:default="" ma:internalName="IntlLangReviewDate" ma:readOnly="false">
      <xsd:simpleType>
        <xsd:restriction base="dms:DateTime"/>
      </xsd:simpleType>
    </xsd:element>
    <xsd:element name="IsDeleted" ma:index="30" nillable="true" ma:displayName="Deleted?" ma:default="" ma:internalName="IsDeleted" ma:readOnly="false">
      <xsd:simpleType>
        <xsd:restriction base="dms:Boolean"/>
      </xsd:simpleType>
    </xsd:element>
    <xsd:element name="APDescription" ma:index="31" nillable="true" ma:displayName="Description" ma:default="" ma:internalName="APDescription" ma:readOnly="false">
      <xsd:simpleType>
        <xsd:restriction base="dms:Note"/>
      </xsd:simpleType>
    </xsd:element>
    <xsd:element name="DirectSourceMarket" ma:index="32" nillable="true" ma:displayName="Direct Source Market Group" ma:default="" ma:internalName="DirectSourceMarket" ma:readOnly="false">
      <xsd:simpleType>
        <xsd:restriction base="dms:Text"/>
      </xsd:simpleType>
    </xsd:element>
    <xsd:element name="Downloads" ma:index="33" nillable="true" ma:displayName="Downloads" ma:default="0" ma:hidden="true" ma:internalName="Downloads" ma:readOnly="false">
      <xsd:simpleType>
        <xsd:restriction base="dms:Unknown"/>
      </xsd:simpleType>
    </xsd:element>
    <xsd:element name="DSATActionTaken" ma:index="34" nillable="true" ma:displayName="DSAT Action Taken" ma:default="" ma:internalName="DSATActionTaken" ma:readOnly="false">
      <xsd:simpleType>
        <xsd:restriction base="dms:Choice">
          <xsd:enumeration value="Best Bets"/>
          <xsd:enumeration value="Expire"/>
          <xsd:enumeration value="Hide"/>
          <xsd:enumeration value="None"/>
        </xsd:restriction>
      </xsd:simpleType>
    </xsd:element>
    <xsd:element name="APEditor" ma:index="35" nillable="true" ma:displayName="Editor" ma:default="" ma:list="UserInfo" ma:internalName="APEditor" ma:readOnly="false">
      <xsd:complexType>
        <xsd:complexContent>
          <xsd:extension base="dms:User">
            <xsd:sequence>
              <xsd:element name="UserInfo" minOccurs="0" maxOccurs="unbounded">
                <xsd:complexType>
                  <xsd:sequence>
                    <xsd:element name="DisplayName" type="xsd:string" minOccurs="0"/>
                    <xsd:element name="AccountId" type="dms:UserId" minOccurs="0" nillable="true"/>
                    <xsd:element name="AccountType" type="xsd:string" minOccurs="0"/>
                  </xsd:sequence>
                </xsd:complexType>
              </xsd:element>
            </xsd:sequence>
          </xsd:extension>
        </xsd:complexContent>
      </xsd:complexType>
    </xsd:element>
    <xsd:element name="EditorialStatus" ma:index="36" nillable="true" ma:displayName="Editorial Status" ma:default="" ma:internalName="EditorialStatus" ma:readOnly="false">
      <xsd:simpleType>
        <xsd:restriction base="dms:Unknown"/>
      </xsd:simpleType>
    </xsd:element>
    <xsd:element name="EditorialTags" ma:index="37" nillable="true" ma:displayName="Editorial Tags" ma:default="" ma:internalName="EditorialTags">
      <xsd:simpleType>
        <xsd:restriction base="dms:Unknown"/>
      </xsd:simpleType>
    </xsd:element>
    <xsd:element name="TPExecutable" ma:index="38" nillable="true" ma:displayName="Executable" ma:default="" ma:internalName="TPExecutable">
      <xsd:simpleType>
        <xsd:restriction base="dms:Text"/>
      </xsd:simpleType>
    </xsd:element>
    <xsd:element name="FeatureTagsTaxHTField0" ma:index="40" nillable="true" ma:taxonomy="true" ma:internalName="FeatureTagsTaxHTField0" ma:taxonomyFieldName="FeatureTags" ma:displayName="Features" ma:readOnly="false" ma:default="" ma:fieldId="{7fc0d542-15c6-4882-a8e3-13bca44403fb}" ma:taxonomyMulti="true" ma:sspId="8f79753a-75d3-41f5-8ca3-40b843941b4f" ma:termSetId="f1ab6845-967d-4854-a0ba-4ec07f0f8113" ma:anchorId="00000000-0000-0000-0000-000000000000" ma:open="false" ma:isKeyword="false">
      <xsd:complexType>
        <xsd:sequence>
          <xsd:element ref="pc:Terms" minOccurs="0" maxOccurs="1"/>
        </xsd:sequence>
      </xsd:complexType>
    </xsd:element>
    <xsd:element name="TPFriendlyName" ma:index="41" nillable="true" ma:displayName="Friendly Name" ma:default="" ma:internalName="TPFriendlyName">
      <xsd:simpleType>
        <xsd:restriction base="dms:Text"/>
      </xsd:simpleType>
    </xsd:element>
    <xsd:element name="FriendlyTitle" ma:index="42" nillable="true" ma:displayName="Friendly Title" ma:default="" ma:description="Shorter title to be used when displaying search results" ma:internalName="FriendlyTitle" ma:readOnly="false">
      <xsd:simpleType>
        <xsd:restriction base="dms:Text"/>
      </xsd:simpleType>
    </xsd:element>
    <xsd:element name="PrimaryImageGen" ma:index="43" nillable="true" ma:displayName="Generate Images?" ma:default="true" ma:internalName="PrimaryImageGen">
      <xsd:simpleType>
        <xsd:restriction base="dms:Boolean"/>
      </xsd:simpleType>
    </xsd:element>
    <xsd:element name="HandoffToMSDN" ma:index="44" nillable="true" ma:displayName="Handoff To MSDN Date" ma:default="" ma:internalName="HandoffToMSDN" ma:readOnly="false">
      <xsd:simpleType>
        <xsd:restriction base="dms:DateTime"/>
      </xsd:simpleType>
    </xsd:element>
    <xsd:element name="InProjectListLookup" ma:index="45" nillable="true" ma:displayName="InProjectListLookup" ma:list="{9E343742-310B-4684-A24C-1D137CB4B230}" ma:internalName="InProjectListLookup" ma:readOnly="true" ma:showField="InProjectList" ma:web="4873beb7-5857-4685-be1f-d57550cc96cc">
      <xsd:complexType>
        <xsd:complexContent>
          <xsd:extension base="dms:MultiChoiceLookup">
            <xsd:sequence>
              <xsd:element name="Value" type="dms:Lookup" maxOccurs="unbounded" minOccurs="0" nillable="true"/>
            </xsd:sequence>
          </xsd:extension>
        </xsd:complexContent>
      </xsd:complexType>
    </xsd:element>
    <xsd:element name="TPInstallLocation" ma:index="46" nillable="true" ma:displayName="Install Location" ma:default="" ma:internalName="TPInstallLocation">
      <xsd:simpleType>
        <xsd:restriction base="dms:Text"/>
      </xsd:simpleType>
    </xsd:element>
    <xsd:element name="InternalTagsTaxHTField0" ma:index="48" nillable="true" ma:taxonomy="true" ma:internalName="InternalTagsTaxHTField0" ma:taxonomyFieldName="InternalTags" ma:displayName="Internal Tags" ma:readOnly="false" ma:default="" ma:fieldId="{1490b8a4-2706-41ec-b5e3-73176dccf34e}" ma:taxonomyMulti="true" ma:sspId="8f79753a-75d3-41f5-8ca3-40b843941b4f" ma:termSetId="82b6639e-f7fc-4c18-ad2d-003a6e707765" ma:anchorId="00000000-0000-0000-0000-000000000000" ma:open="false" ma:isKeyword="false">
      <xsd:complexType>
        <xsd:sequence>
          <xsd:element ref="pc:Terms" minOccurs="0" maxOccurs="1"/>
        </xsd:sequence>
      </xsd:complexType>
    </xsd:element>
    <xsd:element name="IntlLangReview" ma:index="49" nillable="true" ma:displayName="Intl Lang QA Review Required?" ma:default="" ma:internalName="IntlLangReview" ma:readOnly="false">
      <xsd:simpleType>
        <xsd:restriction base="dms:Boolean"/>
      </xsd:simpleType>
    </xsd:element>
    <xsd:element name="IntlLangReviewer" ma:index="50" nillable="true" ma:displayName="Intl Lang QA Reviewer" ma:default="" ma:internalName="IntlLangReviewer" ma:readOnly="false">
      <xsd:simpleType>
        <xsd:restriction base="dms:Text"/>
      </xsd:simpleType>
    </xsd:element>
    <xsd:element name="MarketSpecific" ma:index="51" nillable="true" ma:displayName="Is Market Specific?" ma:default="" ma:internalName="MarketSpecific" ma:readOnly="false">
      <xsd:simpleType>
        <xsd:restriction base="dms:Boolean"/>
      </xsd:simpleType>
    </xsd:element>
    <xsd:element name="LastCompleteVersionLookup" ma:index="52" nillable="true" ma:displayName="Last Complete Version Lookup" ma:default="" ma:list="{9E343742-310B-4684-A24C-1D137CB4B230}" ma:internalName="LastCompleteVersionLookup" ma:readOnly="true" ma:showField="LastCompleteVersion" ma:web="4873beb7-5857-4685-be1f-d57550cc96cc">
      <xsd:complexType>
        <xsd:complexContent>
          <xsd:extension base="dms:MultiChoiceLookup">
            <xsd:sequence>
              <xsd:element name="Value" type="dms:Lookup" maxOccurs="unbounded" minOccurs="0" nillable="true"/>
            </xsd:sequence>
          </xsd:extension>
        </xsd:complexContent>
      </xsd:complexType>
    </xsd:element>
    <xsd:element name="LastHandOff" ma:index="53" nillable="true" ma:displayName="Last Hand-off" ma:default="" ma:internalName="LastHandOff" ma:readOnly="false">
      <xsd:simpleType>
        <xsd:restriction base="dms:DateTime"/>
      </xsd:simpleType>
    </xsd:element>
    <xsd:element name="LastModifiedDateTime" ma:index="54" nillable="true" ma:displayName="Last Modified Date" ma:default="" ma:internalName="LastModifiedDateTime" ma:readOnly="false">
      <xsd:simpleType>
        <xsd:restriction base="dms:DateTime"/>
      </xsd:simpleType>
    </xsd:element>
    <xsd:element name="LastPreviewErrorLookup" ma:index="55" nillable="true" ma:displayName="Last Preview Attempt Error" ma:default="" ma:list="{9E343742-310B-4684-A24C-1D137CB4B230}" ma:internalName="LastPreviewErrorLookup" ma:readOnly="true" ma:showField="LastPreviewError" ma:web="4873beb7-5857-4685-be1f-d57550cc96cc">
      <xsd:complexType>
        <xsd:complexContent>
          <xsd:extension base="dms:MultiChoiceLookup">
            <xsd:sequence>
              <xsd:element name="Value" type="dms:Lookup" maxOccurs="unbounded" minOccurs="0" nillable="true"/>
            </xsd:sequence>
          </xsd:extension>
        </xsd:complexContent>
      </xsd:complexType>
    </xsd:element>
    <xsd:element name="LastPreviewResultLookup" ma:index="56" nillable="true" ma:displayName="Last Preview Attempt Result" ma:default="" ma:list="{9E343742-310B-4684-A24C-1D137CB4B230}" ma:internalName="LastPreviewResultLookup" ma:readOnly="true" ma:showField="LastPreviewResult" ma:web="4873beb7-5857-4685-be1f-d57550cc96cc">
      <xsd:complexType>
        <xsd:complexContent>
          <xsd:extension base="dms:MultiChoiceLookup">
            <xsd:sequence>
              <xsd:element name="Value" type="dms:Lookup" maxOccurs="unbounded" minOccurs="0" nillable="true"/>
            </xsd:sequence>
          </xsd:extension>
        </xsd:complexContent>
      </xsd:complexType>
    </xsd:element>
    <xsd:element name="LastPreviewAttemptDateLookup" ma:index="57" nillable="true" ma:displayName="Last Preview Attempted On" ma:default="" ma:list="{9E343742-310B-4684-A24C-1D137CB4B230}" ma:internalName="LastPreviewAttemptDateLookup" ma:readOnly="true" ma:showField="LastPreviewAttemptDate" ma:web="4873beb7-5857-4685-be1f-d57550cc96cc">
      <xsd:complexType>
        <xsd:complexContent>
          <xsd:extension base="dms:MultiChoiceLookup">
            <xsd:sequence>
              <xsd:element name="Value" type="dms:Lookup" maxOccurs="unbounded" minOccurs="0" nillable="true"/>
            </xsd:sequence>
          </xsd:extension>
        </xsd:complexContent>
      </xsd:complexType>
    </xsd:element>
    <xsd:element name="LastPreviewedByLookup" ma:index="58" nillable="true" ma:displayName="Last Previewed By" ma:default="" ma:list="{9E343742-310B-4684-A24C-1D137CB4B230}" ma:internalName="LastPreviewedByLookup" ma:readOnly="true" ma:showField="LastPreviewedBy" ma:web="4873beb7-5857-4685-be1f-d57550cc96cc">
      <xsd:complexType>
        <xsd:complexContent>
          <xsd:extension base="dms:MultiChoiceLookup">
            <xsd:sequence>
              <xsd:element name="Value" type="dms:Lookup" maxOccurs="unbounded" minOccurs="0" nillable="true"/>
            </xsd:sequence>
          </xsd:extension>
        </xsd:complexContent>
      </xsd:complexType>
    </xsd:element>
    <xsd:element name="LastPreviewTimeLookup" ma:index="59" nillable="true" ma:displayName="Last Previewed Date" ma:default="" ma:list="{9E343742-310B-4684-A24C-1D137CB4B230}" ma:internalName="LastPreviewTimeLookup" ma:readOnly="true" ma:showField="LastPreviewTime" ma:web="4873beb7-5857-4685-be1f-d57550cc96cc">
      <xsd:complexType>
        <xsd:complexContent>
          <xsd:extension base="dms:MultiChoiceLookup">
            <xsd:sequence>
              <xsd:element name="Value" type="dms:Lookup" maxOccurs="unbounded" minOccurs="0" nillable="true"/>
            </xsd:sequence>
          </xsd:extension>
        </xsd:complexContent>
      </xsd:complexType>
    </xsd:element>
    <xsd:element name="LastPreviewVersionLookup" ma:index="60" nillable="true" ma:displayName="Last Previewed Version" ma:default="" ma:list="{9E343742-310B-4684-A24C-1D137CB4B230}" ma:internalName="LastPreviewVersionLookup" ma:readOnly="true" ma:showField="LastPreviewVersion" ma:web="4873beb7-5857-4685-be1f-d57550cc96cc">
      <xsd:complexType>
        <xsd:complexContent>
          <xsd:extension base="dms:MultiChoiceLookup">
            <xsd:sequence>
              <xsd:element name="Value" type="dms:Lookup" maxOccurs="unbounded" minOccurs="0" nillable="true"/>
            </xsd:sequence>
          </xsd:extension>
        </xsd:complexContent>
      </xsd:complexType>
    </xsd:element>
    <xsd:element name="LastPublishErrorLookup" ma:index="61" nillable="true" ma:displayName="Last Publish Attempt Error" ma:default="" ma:list="{9E343742-310B-4684-A24C-1D137CB4B230}" ma:internalName="LastPublishErrorLookup" ma:readOnly="true" ma:showField="LastPublishError" ma:web="4873beb7-5857-4685-be1f-d57550cc96cc">
      <xsd:complexType>
        <xsd:complexContent>
          <xsd:extension base="dms:MultiChoiceLookup">
            <xsd:sequence>
              <xsd:element name="Value" type="dms:Lookup" maxOccurs="unbounded" minOccurs="0" nillable="true"/>
            </xsd:sequence>
          </xsd:extension>
        </xsd:complexContent>
      </xsd:complexType>
    </xsd:element>
    <xsd:element name="LastPublishResultLookup" ma:index="62" nillable="true" ma:displayName="Last Publish Attempt Result" ma:default="" ma:list="{9E343742-310B-4684-A24C-1D137CB4B230}" ma:internalName="LastPublishResultLookup" ma:readOnly="true" ma:showField="LastPublishResult" ma:web="4873beb7-5857-4685-be1f-d57550cc96cc">
      <xsd:complexType>
        <xsd:complexContent>
          <xsd:extension base="dms:MultiChoiceLookup">
            <xsd:sequence>
              <xsd:element name="Value" type="dms:Lookup" maxOccurs="unbounded" minOccurs="0" nillable="true"/>
            </xsd:sequence>
          </xsd:extension>
        </xsd:complexContent>
      </xsd:complexType>
    </xsd:element>
    <xsd:element name="LastPublishAttemptDateLookup" ma:index="63" nillable="true" ma:displayName="Last Publish Attempted On" ma:default="" ma:list="{9E343742-310B-4684-A24C-1D137CB4B230}" ma:internalName="LastPublishAttemptDateLookup" ma:readOnly="true" ma:showField="LastPublishAttemptDate" ma:web="4873beb7-5857-4685-be1f-d57550cc96cc">
      <xsd:complexType>
        <xsd:complexContent>
          <xsd:extension base="dms:MultiChoiceLookup">
            <xsd:sequence>
              <xsd:element name="Value" type="dms:Lookup" maxOccurs="unbounded" minOccurs="0" nillable="true"/>
            </xsd:sequence>
          </xsd:extension>
        </xsd:complexContent>
      </xsd:complexType>
    </xsd:element>
    <xsd:element name="LastPublishedByLookup" ma:index="64" nillable="true" ma:displayName="Last Published By" ma:default="" ma:list="{9E343742-310B-4684-A24C-1D137CB4B230}" ma:internalName="LastPublishedByLookup" ma:readOnly="true" ma:showField="LastPublishedBy" ma:web="4873beb7-5857-4685-be1f-d57550cc96cc">
      <xsd:complexType>
        <xsd:complexContent>
          <xsd:extension base="dms:MultiChoiceLookup">
            <xsd:sequence>
              <xsd:element name="Value" type="dms:Lookup" maxOccurs="unbounded" minOccurs="0" nillable="true"/>
            </xsd:sequence>
          </xsd:extension>
        </xsd:complexContent>
      </xsd:complexType>
    </xsd:element>
    <xsd:element name="LastPublishTimeLookup" ma:index="65" nillable="true" ma:displayName="Last Published Date" ma:default="" ma:list="{9E343742-310B-4684-A24C-1D137CB4B230}" ma:internalName="LastPublishTimeLookup" ma:readOnly="true" ma:showField="LastPublishTime" ma:web="4873beb7-5857-4685-be1f-d57550cc96cc">
      <xsd:complexType>
        <xsd:complexContent>
          <xsd:extension base="dms:MultiChoiceLookup">
            <xsd:sequence>
              <xsd:element name="Value" type="dms:Lookup" maxOccurs="unbounded" minOccurs="0" nillable="true"/>
            </xsd:sequence>
          </xsd:extension>
        </xsd:complexContent>
      </xsd:complexType>
    </xsd:element>
    <xsd:element name="LastPublishVersionLookup" ma:index="66" nillable="true" ma:displayName="Last Published Version" ma:default="" ma:list="{9E343742-310B-4684-A24C-1D137CB4B230}" ma:internalName="LastPublishVersionLookup" ma:readOnly="true" ma:showField="LastPublishVersion" ma:web="4873beb7-5857-4685-be1f-d57550cc96cc">
      <xsd:complexType>
        <xsd:complexContent>
          <xsd:extension base="dms:MultiChoiceLookup">
            <xsd:sequence>
              <xsd:element name="Value" type="dms:Lookup" maxOccurs="unbounded" minOccurs="0" nillable="true"/>
            </xsd:sequence>
          </xsd:extension>
        </xsd:complexContent>
      </xsd:complexType>
    </xsd:element>
    <xsd:element name="TPLaunchHelpLinkType" ma:index="67" nillable="true" ma:displayName="Launch Help Link Type" ma:default="Template" ma:internalName="TPLaunchHelpLinkType">
      <xsd:simpleType>
        <xsd:restriction base="dms:Choice">
          <xsd:enumeration value="Template"/>
          <xsd:enumeration value="Training"/>
          <xsd:enumeration value="URL"/>
          <xsd:enumeration value="None"/>
        </xsd:restriction>
      </xsd:simpleType>
    </xsd:element>
    <xsd:element name="LegacyData" ma:index="68" nillable="true" ma:displayName="Legacy Data" ma:default="" ma:internalName="LegacyData" ma:readOnly="false">
      <xsd:simpleType>
        <xsd:restriction base="dms:Note"/>
      </xsd:simpleType>
    </xsd:element>
    <xsd:element name="TPLaunchHelpLink" ma:index="69" nillable="true" ma:displayName="Link to Launch Help Topic" ma:default="" ma:internalName="TPLaunchHelpLink">
      <xsd:simpleType>
        <xsd:restriction base="dms:Text"/>
      </xsd:simpleType>
    </xsd:element>
    <xsd:element name="LocComments" ma:index="70" nillable="true" ma:displayName="Loc Approval Comments" ma:default="" ma:internalName="LocComments" ma:readOnly="false">
      <xsd:simpleType>
        <xsd:restriction base="dms:Note"/>
      </xsd:simpleType>
    </xsd:element>
    <xsd:element name="LocLastLocAttemptVersionLookup" ma:index="71" nillable="true" ma:displayName="Loc Last Loc Attempt Version" ma:default="" ma:list="{7DD1DCEC-E449-43D3-891F-7DC62F62AD21}" ma:internalName="LocLastLocAttemptVersionLookup" ma:readOnly="false" ma:showField="LastLocAttemptVersion" ma:web="4873beb7-5857-4685-be1f-d57550cc96cc">
      <xsd:simpleType>
        <xsd:restriction base="dms:Lookup"/>
      </xsd:simpleType>
    </xsd:element>
    <xsd:element name="LocLastLocAttemptVersionTypeLookup" ma:index="72" nillable="true" ma:displayName="Loc Last Loc Attempt Version Type" ma:default="" ma:list="{7DD1DCEC-E449-43D3-891F-7DC62F62AD21}" ma:internalName="LocLastLocAttemptVersionTypeLookup" ma:readOnly="true" ma:showField="LastLocAttemptVersionType" ma:web="4873beb7-5857-4685-be1f-d57550cc96cc">
      <xsd:simpleType>
        <xsd:restriction base="dms:Lookup"/>
      </xsd:simpleType>
    </xsd:element>
    <xsd:element name="LocManualTestRequired" ma:index="73" nillable="true" ma:displayName="Loc Manual Test Required" ma:default="" ma:internalName="LocManualTestRequired" ma:readOnly="false">
      <xsd:simpleType>
        <xsd:restriction base="dms:Boolean"/>
      </xsd:simpleType>
    </xsd:element>
    <xsd:element name="LocMarketGroupTiers2" ma:index="74" nillable="true" ma:displayName="Loc Market Group Tiers" ma:internalName="LocMarketGroupTiers2" ma:readOnly="false">
      <xsd:simpleType>
        <xsd:restriction base="dms:Unknown"/>
      </xsd:simpleType>
    </xsd:element>
    <xsd:element name="LocNewPublishedVersionLookup" ma:index="75" nillable="true" ma:displayName="Loc New Published Version Lookup" ma:default="" ma:list="{7DD1DCEC-E449-43D3-891F-7DC62F62AD21}" ma:internalName="LocNewPublishedVersionLookup" ma:readOnly="true" ma:showField="NewPublishedVersion" ma:web="4873beb7-5857-4685-be1f-d57550cc96cc">
      <xsd:simpleType>
        <xsd:restriction base="dms:Lookup"/>
      </xsd:simpleType>
    </xsd:element>
    <xsd:element name="LocOverallHandbackStatusLookup" ma:index="76" nillable="true" ma:displayName="Loc Overall Handback Status" ma:default="" ma:list="{7DD1DCEC-E449-43D3-891F-7DC62F62AD21}" ma:internalName="LocOverallHandbackStatusLookup" ma:readOnly="true" ma:showField="OverallHandbackStatus" ma:web="4873beb7-5857-4685-be1f-d57550cc96cc">
      <xsd:simpleType>
        <xsd:restriction base="dms:Lookup"/>
      </xsd:simpleType>
    </xsd:element>
    <xsd:element name="LocOverallLocStatusLookup" ma:index="77" nillable="true" ma:displayName="Loc Overall Localize Status" ma:default="" ma:list="{7DD1DCEC-E449-43D3-891F-7DC62F62AD21}" ma:internalName="LocOverallLocStatusLookup" ma:readOnly="true" ma:showField="OverallLocStatus" ma:web="4873beb7-5857-4685-be1f-d57550cc96cc">
      <xsd:simpleType>
        <xsd:restriction base="dms:Lookup"/>
      </xsd:simpleType>
    </xsd:element>
    <xsd:element name="LocOverallPreviewStatusLookup" ma:index="78" nillable="true" ma:displayName="Loc Overall Preview Status" ma:default="" ma:list="{7DD1DCEC-E449-43D3-891F-7DC62F62AD21}" ma:internalName="LocOverallPreviewStatusLookup" ma:readOnly="true" ma:showField="OverallPreviewStatus" ma:web="4873beb7-5857-4685-be1f-d57550cc96cc">
      <xsd:simpleType>
        <xsd:restriction base="dms:Lookup"/>
      </xsd:simpleType>
    </xsd:element>
    <xsd:element name="LocOverallPublishStatusLookup" ma:index="79" nillable="true" ma:displayName="Loc Overall Publish Status" ma:default="" ma:list="{7DD1DCEC-E449-43D3-891F-7DC62F62AD21}" ma:internalName="LocOverallPublishStatusLookup" ma:readOnly="true" ma:showField="OverallPublishStatus" ma:web="4873beb7-5857-4685-be1f-d57550cc96cc">
      <xsd:simpleType>
        <xsd:restriction base="dms:Lookup"/>
      </xsd:simpleType>
    </xsd:element>
    <xsd:element name="IntlLocPriority" ma:index="80" nillable="true" ma:displayName="Loc Priority" ma:default="" ma:internalName="IntlLocPriority" ma:readOnly="false">
      <xsd:simpleType>
        <xsd:restriction base="dms:Unknown"/>
      </xsd:simpleType>
    </xsd:element>
    <xsd:element name="LocProcessedForHandoffsLookup" ma:index="81" nillable="true" ma:displayName="Loc Processed For Handoffs" ma:default="" ma:list="{7DD1DCEC-E449-43D3-891F-7DC62F62AD21}" ma:internalName="LocProcessedForHandoffsLookup" ma:readOnly="true" ma:showField="ProcessedForHandoffs" ma:web="4873beb7-5857-4685-be1f-d57550cc96cc">
      <xsd:simpleType>
        <xsd:restriction base="dms:Lookup"/>
      </xsd:simpleType>
    </xsd:element>
    <xsd:element name="LocProcessedForMarketsLookup" ma:index="82" nillable="true" ma:displayName="Loc Processed For Markets" ma:default="" ma:list="{7DD1DCEC-E449-43D3-891F-7DC62F62AD21}" ma:internalName="LocProcessedForMarketsLookup" ma:readOnly="true" ma:showField="ProcessedForMarkets" ma:web="4873beb7-5857-4685-be1f-d57550cc96cc">
      <xsd:simpleType>
        <xsd:restriction base="dms:Lookup"/>
      </xsd:simpleType>
    </xsd:element>
    <xsd:element name="LocPublishedDependentAssetsLookup" ma:index="83" nillable="true" ma:displayName="Loc Published Dependent Assets" ma:default="" ma:list="{7DD1DCEC-E449-43D3-891F-7DC62F62AD21}" ma:internalName="LocPublishedDependentAssetsLookup" ma:readOnly="true" ma:showField="PublishedDependentAssets" ma:web="4873beb7-5857-4685-be1f-d57550cc96cc">
      <xsd:simpleType>
        <xsd:restriction base="dms:Lookup"/>
      </xsd:simpleType>
    </xsd:element>
    <xsd:element name="LocPublishedLinkedAssetsLookup" ma:index="84" nillable="true" ma:displayName="Loc Published Linked Assets" ma:default="" ma:list="{7DD1DCEC-E449-43D3-891F-7DC62F62AD21}" ma:internalName="LocPublishedLinkedAssetsLookup" ma:readOnly="true" ma:showField="PublishedLinkedAssets" ma:web="4873beb7-5857-4685-be1f-d57550cc96cc">
      <xsd:simpleType>
        <xsd:restriction base="dms:Lookup"/>
      </xsd:simpleType>
    </xsd:element>
    <xsd:element name="LocRecommendedHandoff" ma:index="85" nillable="true" ma:displayName="Loc Recommended Handoff" ma:default="" ma:indexed="true" ma:internalName="LocRecommendedHandoff" ma:readOnly="false">
      <xsd:simpleType>
        <xsd:restriction base="dms:Text"/>
      </xsd:simpleType>
    </xsd:element>
    <xsd:element name="LocalizationTagsTaxHTField0" ma:index="87" nillable="true" ma:taxonomy="true" ma:internalName="LocalizationTagsTaxHTField0" ma:taxonomyFieldName="LocalizationTags" ma:displayName="Localization Tags" ma:readOnly="false" ma:default="" ma:fieldId="{00f02cb3-2c7c-424a-9c61-10e9b6878429}" ma:taxonomyMulti="true" ma:sspId="8f79753a-75d3-41f5-8ca3-40b843941b4f" ma:termSetId="5b7703a5-8e8b-4b58-8b31-1cea35331da3" ma:anchorId="00000000-0000-0000-0000-000000000000" ma:open="false" ma:isKeyword="false">
      <xsd:complexType>
        <xsd:sequence>
          <xsd:element ref="pc:Terms" minOccurs="0" maxOccurs="1"/>
        </xsd:sequence>
      </xsd:complexType>
    </xsd:element>
    <xsd:element name="MachineTranslated" ma:index="88" nillable="true" ma:displayName="Machine Translated" ma:default="" ma:internalName="MachineTranslated" ma:readOnly="false">
      <xsd:simpleType>
        <xsd:restriction base="dms:Boolean"/>
      </xsd:simpleType>
    </xsd:element>
    <xsd:element name="Manager" ma:index="89" nillable="true" ma:displayName="Manager" ma:hidden="true" ma:internalName="Manager" ma:readOnly="false">
      <xsd:simpleType>
        <xsd:restriction base="dms:Text"/>
      </xsd:simpleType>
    </xsd:element>
    <xsd:element name="Markets" ma:index="90" nillable="true" ma:displayName="Markets" ma:default="" ma:description="Leave blank to show in all markets" ma:list="{2FBD1B11-2ACE-4FDC-B5A3-635D4ADF6F1B}" ma:internalName="Markets" ma:readOnly="false" ma:showField="MarketName" ma:web="4873beb7-5857-4685-be1f-d57550cc96cc">
      <xsd:complexType>
        <xsd:complexContent>
          <xsd:extension base="dms:MultiChoiceLookup">
            <xsd:sequence>
              <xsd:element name="Value" type="dms:Lookup" maxOccurs="unbounded" minOccurs="0" nillable="true"/>
            </xsd:sequence>
          </xsd:extension>
        </xsd:complexContent>
      </xsd:complexType>
    </xsd:element>
    <xsd:element name="Milestone" ma:index="91" nillable="true" ma:displayName="Milestone" ma:default="" ma:internalName="Milestone" ma:readOnly="false">
      <xsd:simpleType>
        <xsd:restriction base="dms:Unknown"/>
      </xsd:simpleType>
    </xsd:element>
    <xsd:element name="TPNamespace" ma:index="94" nillable="true" ma:displayName="Namespace" ma:default="" ma:internalName="TPNamespace">
      <xsd:simpleType>
        <xsd:restriction base="dms:Text"/>
      </xsd:simpleType>
    </xsd:element>
    <xsd:element name="NumericId" ma:index="95" nillable="true" ma:displayName="Numeric ID" ma:default="" ma:indexed="true" ma:internalName="NumericId" ma:readOnly="false">
      <xsd:simpleType>
        <xsd:restriction base="dms:Number"/>
      </xsd:simpleType>
    </xsd:element>
    <xsd:element name="NumOfRatingsLookup" ma:index="96" nillable="true" ma:displayName="NumOfRatings" ma:default="" ma:list="{9E343742-310B-4684-A24C-1D137CB4B230}" ma:internalName="NumOfRatingsLookup" ma:readOnly="true" ma:showField="NumOfRatings" ma:web="4873beb7-5857-4685-be1f-d57550cc96cc">
      <xsd:complexType>
        <xsd:complexContent>
          <xsd:extension base="dms:MultiChoiceLookup">
            <xsd:sequence>
              <xsd:element name="Value" type="dms:Lookup" maxOccurs="unbounded" minOccurs="0" nillable="true"/>
            </xsd:sequence>
          </xsd:extension>
        </xsd:complexContent>
      </xsd:complexType>
    </xsd:element>
    <xsd:element name="OOCacheId" ma:index="97" nillable="true" ma:displayName="OOCacheId" ma:internalName="OOCacheId" ma:readOnly="false">
      <xsd:simpleType>
        <xsd:restriction base="dms:Text"/>
      </xsd:simpleType>
    </xsd:element>
    <xsd:element name="OpenTemplate" ma:index="98" nillable="true" ma:displayName="Open Template" ma:default="true" ma:internalName="OpenTemplate">
      <xsd:simpleType>
        <xsd:restriction base="dms:Boolean"/>
      </xsd:simpleType>
    </xsd:element>
    <xsd:element name="OriginAsset" ma:index="99" nillable="true" ma:displayName="Origin Asset" ma:default="" ma:internalName="OriginAsset" ma:readOnly="false">
      <xsd:simpleType>
        <xsd:restriction base="dms:Text"/>
      </xsd:simpleType>
    </xsd:element>
    <xsd:element name="OriginalRelease" ma:index="100" nillable="true" ma:displayName="Original Release" ma:default="15" ma:internalName="OriginalRelease" ma:readOnly="false">
      <xsd:simpleType>
        <xsd:restriction base="dms:Choice">
          <xsd:enumeration value="14"/>
          <xsd:enumeration value="15"/>
          <xsd:enumeration value="16"/>
        </xsd:restriction>
      </xsd:simpleType>
    </xsd:element>
    <xsd:element name="OriginalSourceMarket" ma:index="101" nillable="true" ma:displayName="Original Source Market Group" ma:default="" ma:internalName="OriginalSourceMarket" ma:readOnly="false">
      <xsd:simpleType>
        <xsd:restriction base="dms:Text"/>
      </xsd:simpleType>
    </xsd:element>
    <xsd:element name="OutputCachingOn" ma:index="102" nillable="true" ma:displayName="Output Caching" ma:default="true" ma:hidden="true" ma:internalName="OutputCachingOn" ma:readOnly="false">
      <xsd:simpleType>
        <xsd:restriction base="dms:Boolean"/>
      </xsd:simpleType>
    </xsd:element>
    <xsd:element name="ParentAssetId" ma:index="103" nillable="true" ma:displayName="Parent Asset Id" ma:default="" ma:internalName="ParentAssetId" ma:readOnly="false">
      <xsd:simpleType>
        <xsd:restriction base="dms:Text"/>
      </xsd:simpleType>
    </xsd:element>
    <xsd:element name="PlannedPubDate" ma:index="104" nillable="true" ma:displayName="Planned Publish Date" ma:default="" ma:indexed="true" ma:internalName="PlannedPubDate" ma:readOnly="false">
      <xsd:simpleType>
        <xsd:restriction base="dms:DateTime"/>
      </xsd:simpleType>
    </xsd:element>
    <xsd:element name="PolicheckWords" ma:index="105" nillable="true" ma:displayName="Policheck Words" ma:default="" ma:internalName="PolicheckWords" ma:readOnly="false">
      <xsd:simpleType>
        <xsd:restriction base="dms:Text"/>
      </xsd:simpleType>
    </xsd:element>
    <xsd:element name="BusinessGroup" ma:index="106" nillable="true" ma:displayName="Product Division Owner" ma:default="" ma:internalName="BusinessGroup" ma:readOnly="false">
      <xsd:simpleType>
        <xsd:restriction base="dms:Unknown"/>
      </xsd:simpleType>
    </xsd:element>
    <xsd:element name="UAProjectedTotalWords" ma:index="107" nillable="true" ma:displayName="Projected Word Count" ma:default="" ma:internalName="UAProjectedTotalWords" ma:readOnly="false">
      <xsd:simpleType>
        <xsd:restriction base="dms:Unknown"/>
      </xsd:simpleType>
    </xsd:element>
    <xsd:element name="Provider" ma:index="108" nillable="true" ma:displayName="Provider" ma:default="" ma:internalName="Provider" ma:readOnly="false">
      <xsd:simpleType>
        <xsd:restriction base="dms:Unknown"/>
      </xsd:simpleType>
    </xsd:element>
    <xsd:element name="Providers" ma:index="109" nillable="true" ma:displayName="Providers" ma:default="" ma:internalName="Providers">
      <xsd:simpleType>
        <xsd:restriction base="dms:Unknown"/>
      </xsd:simpleType>
    </xsd:element>
    <xsd:element name="PublishStatusLookup" ma:index="110" nillable="true" ma:displayName="Publish Status" ma:default="" ma:list="{9E343742-310B-4684-A24C-1D137CB4B230}" ma:internalName="PublishStatusLookup" ma:readOnly="false" ma:showField="PublishStatus" ma:web="4873beb7-5857-4685-be1f-d57550cc96cc">
      <xsd:complexType>
        <xsd:complexContent>
          <xsd:extension base="dms:MultiChoiceLookup">
            <xsd:sequence>
              <xsd:element name="Value" type="dms:Lookup" maxOccurs="unbounded" minOccurs="0" nillable="true"/>
            </xsd:sequence>
          </xsd:extension>
        </xsd:complexContent>
      </xsd:complexType>
    </xsd:element>
    <xsd:element name="PublishTargets" ma:index="111" nillable="true" ma:displayName="Publish Target" ma:default="OfficeOnlineVNext" ma:internalName="PublishTargets" ma:readOnly="false">
      <xsd:simpleType>
        <xsd:restriction base="dms:Unknown"/>
      </xsd:simpleType>
    </xsd:element>
    <xsd:element name="RecommendationsModifier" ma:index="112" nillable="true" ma:displayName="Recommendations Modifier" ma:default="" ma:internalName="RecommendationsModifier" ma:readOnly="false">
      <xsd:simpleType>
        <xsd:restriction base="dms:Number"/>
      </xsd:simpleType>
    </xsd:element>
    <xsd:element name="ArtSampleDocs" ma:index="113" nillable="true" ma:displayName="Sample Docs" ma:default="" ma:hidden="true" ma:internalName="ArtSampleDocs" ma:readOnly="false">
      <xsd:simpleType>
        <xsd:restriction base="dms:Text"/>
      </xsd:simpleType>
    </xsd:element>
    <xsd:element name="ScenarioTagsTaxHTField0" ma:index="115" nillable="true" ma:taxonomy="true" ma:internalName="ScenarioTagsTaxHTField0" ma:taxonomyFieldName="ScenarioTags" ma:displayName="Scenarios" ma:readOnly="false" ma:default="" ma:fieldId="{93aef74d-6c78-4815-8310-51477dceeccc}" ma:taxonomyMulti="true" ma:sspId="8f79753a-75d3-41f5-8ca3-40b843941b4f" ma:termSetId="4b7d5f16-e2f2-4fc0-bab3-6e8b931e57d6" ma:anchorId="00000000-0000-0000-0000-000000000000" ma:open="false" ma:isKeyword="false">
      <xsd:complexType>
        <xsd:sequence>
          <xsd:element ref="pc:Terms" minOccurs="0" maxOccurs="1"/>
        </xsd:sequence>
      </xsd:complexType>
    </xsd:element>
    <xsd:element name="ShowIn" ma:index="117" nillable="true" ma:displayName="Show In" ma:default="Show everywhere" ma:internalName="ShowIn" ma:readOnly="false">
      <xsd:simpleType>
        <xsd:restriction base="dms:Choice">
          <xsd:enumeration value="Hide on web"/>
          <xsd:enumeration value="On Web no search"/>
          <xsd:enumeration value="Show everywhere"/>
          <xsd:enumeration value="Special use only"/>
        </xsd:restriction>
      </xsd:simpleType>
    </xsd:element>
    <xsd:element name="SourceTitle" ma:index="118" nillable="true" ma:displayName="Source Title" ma:default="" ma:indexed="true" ma:internalName="SourceTitle" ma:readOnly="false">
      <xsd:simpleType>
        <xsd:restriction base="dms:Text"/>
      </xsd:simpleType>
    </xsd:element>
    <xsd:element name="CSXSubmissionDate" ma:index="119" nillable="true" ma:displayName="Submission Date" ma:default="" ma:internalName="CSXSubmissionDate" ma:readOnly="false">
      <xsd:simpleType>
        <xsd:restriction base="dms:DateTime"/>
      </xsd:simpleType>
    </xsd:element>
    <xsd:element name="SubmitterId" ma:index="120" nillable="true" ma:displayName="Submitter ID" ma:default="" ma:internalName="SubmitterId" ma:readOnly="false">
      <xsd:simpleType>
        <xsd:restriction base="dms:Text"/>
      </xsd:simpleType>
    </xsd:element>
    <xsd:element name="TaxCatchAll" ma:index="121" nillable="true" ma:displayName="Taxonomy Catch All Column" ma:hidden="true" ma:list="{530f955b-6704-4601-bd83-f81d87f1e440}" ma:internalName="TaxCatchAll" ma:showField="CatchAllData" ma:web="4873beb7-5857-4685-be1f-d57550cc96cc">
      <xsd:complexType>
        <xsd:complexContent>
          <xsd:extension base="dms:MultiChoiceLookup">
            <xsd:sequence>
              <xsd:element name="Value" type="dms:Lookup" maxOccurs="unbounded" minOccurs="0" nillable="true"/>
            </xsd:sequence>
          </xsd:extension>
        </xsd:complexContent>
      </xsd:complexType>
    </xsd:element>
    <xsd:element name="TaxCatchAllLabel" ma:index="122" nillable="true" ma:displayName="Taxonomy Catch All Column1" ma:hidden="true" ma:list="{530f955b-6704-4601-bd83-f81d87f1e440}" ma:internalName="TaxCatchAllLabel" ma:readOnly="true" ma:showField="CatchAllDataLabel" ma:web="4873beb7-5857-4685-be1f-d57550cc96cc">
      <xsd:complexType>
        <xsd:complexContent>
          <xsd:extension base="dms:MultiChoiceLookup">
            <xsd:sequence>
              <xsd:element name="Value" type="dms:Lookup" maxOccurs="unbounded" minOccurs="0" nillable="true"/>
            </xsd:sequence>
          </xsd:extension>
        </xsd:complexContent>
      </xsd:complexType>
    </xsd:element>
    <xsd:element name="TemplateStatus" ma:index="123" nillable="true" ma:displayName="Template Status" ma:default="" ma:internalName="TemplateStatus">
      <xsd:simpleType>
        <xsd:restriction base="dms:Unknown"/>
      </xsd:simpleType>
    </xsd:element>
    <xsd:element name="TemplateTemplateType" ma:index="124" nillable="true" ma:displayName="Template Type" ma:default="" ma:internalName="TemplateTemplateType">
      <xsd:simpleType>
        <xsd:restriction base="dms:Unknown"/>
      </xsd:simpleType>
    </xsd:element>
    <xsd:element name="ThumbnailAssetId" ma:index="125" nillable="true" ma:displayName="Thumbnail Image Asset" ma:default="" ma:internalName="ThumbnailAssetId" ma:readOnly="false">
      <xsd:simpleType>
        <xsd:restriction base="dms:Text"/>
      </xsd:simpleType>
    </xsd:element>
    <xsd:element name="TimesCloned" ma:index="126" nillable="true" ma:displayName="Times Cloned" ma:default="" ma:internalName="TimesCloned" ma:readOnly="false">
      <xsd:simpleType>
        <xsd:restriction base="dms:Number"/>
      </xsd:simpleType>
    </xsd:element>
    <xsd:element name="TrustLevel" ma:index="128" nillable="true" ma:displayName="Trust Level" ma:default="1 Microsoft Managed Content" ma:internalName="TrustLevel" ma:readOnly="false">
      <xsd:simpleType>
        <xsd:restriction base="dms:Unknown"/>
      </xsd:simpleType>
    </xsd:element>
    <xsd:element name="UALocComments" ma:index="129" nillable="true" ma:displayName="UA Loc Comments" ma:default="" ma:internalName="UALocComments" ma:readOnly="false">
      <xsd:simpleType>
        <xsd:restriction base="dms:Note"/>
      </xsd:simpleType>
    </xsd:element>
    <xsd:element name="UALocRecommendation" ma:index="130" nillable="true" ma:displayName="UA Loc Recommendation" ma:default="Localize" ma:internalName="UALocRecommendation" ma:readOnly="false">
      <xsd:simpleType>
        <xsd:restriction base="dms:Choice">
          <xsd:enumeration value="Localize"/>
          <xsd:enumeration value="Never Localize"/>
          <xsd:enumeration value="Priority Localize"/>
        </xsd:restriction>
      </xsd:simpleType>
    </xsd:element>
    <xsd:element name="UANotes" ma:index="131" nillable="true" ma:displayName="UA Notes" ma:default="" ma:internalName="UANotes" ma:readOnly="false">
      <xsd:simpleType>
        <xsd:restriction base="dms:Note"/>
      </xsd:simpleType>
    </xsd:element>
    <xsd:element name="TPAppVersion" ma:index="132" nillable="true" ma:displayName="Version" ma:default="" ma:internalName="TPAppVersion">
      <xsd:simpleType>
        <xsd:restriction base="dms:Text"/>
      </xsd:simpleType>
    </xsd:element>
    <xsd:element name="VoteCount" ma:index="133" nillable="true" ma:displayName="Vote Count" ma:default="" ma:internalName="VoteCount" ma:readOnly="false">
      <xsd:simpleType>
        <xsd:restriction base="dms:Unknown"/>
      </xsd:simpleType>
    </xsd:element>
  </xsd:schema>
  <xsd:schema xmlns="http://schemas.openxmlformats.org/package/2006/metadata/core-properties" xmlns:xsd="http://www.w3.org/2001/XMLSchema" xmlns:xsi="http://www.w3.org/2001/XMLSchema-instance" xmlns:dc="http://purl.org/dc/elements/1.1/" xmlns:dcterms="http://purl.org/dc/terms/" xmlns:odoc="http://schemas.microsoft.com/internal/obd" targetNamespace="http://schemas.openxmlformats.org/package/2006/metadata/core-properties" elementFormDefault="qualified" attributeFormDefault="unqualified" blockDefault="#all">
    <xsd:import namespace="http://purl.org/dc/elements/1.1/" schemaLocation="http://dublincore.org/schemas/xmls/qdc/2003/04/02/dc.xsd"/>
    <xsd:import namespace="http://purl.org/dc/terms/" schemaLocation="http://dublincore.org/schemas/xmls/qdc/2003/04/02/dcterms.xsd"/>
    <xsd:element name="coreProperties" type="CT_coreProperties"/>
    <xsd:complexType name="CT_coreProperties">
      <xsd:all>
        <xsd:element ref="dc:creator" minOccurs="0" maxOccurs="1"/>
        <xsd:element ref="dcterms:created" minOccurs="0" maxOccurs="1"/>
        <xsd:element ref="dc:identifier" minOccurs="0" maxOccurs="1"/>
        <xsd:element name="contentType" minOccurs="0" maxOccurs="1" type="xsd:string" ma:index="22" ma:displayName="Content Type"/>
        <xsd:element ref="dc:title" minOccurs="0" maxOccurs="1" ma:index="127" ma:displayName="Title"/>
        <xsd:element ref="dc:subject" minOccurs="0" maxOccurs="1"/>
        <xsd:element ref="dc:description" minOccurs="0" maxOccurs="1"/>
        <xsd:element name="keywords" minOccurs="0" maxOccurs="1" type="xsd:string"/>
        <xsd:element ref="dc:language" minOccurs="0" maxOccurs="1"/>
        <xsd:element name="category" minOccurs="0" maxOccurs="1" type="xsd:string"/>
        <xsd:element name="version" minOccurs="0" maxOccurs="1" type="xsd:string"/>
        <xsd:element name="revision" minOccurs="0" maxOccurs="1" type="xsd:string">
          <xsd:annotation>
            <xsd:documentation>
                        This value indicates the number of saves or revisions. The application is responsible for updating this value after each revision.
                    </xsd:documentation>
          </xsd:annotation>
        </xsd:element>
        <xsd:element name="lastModifiedBy" minOccurs="0" maxOccurs="1" type="xsd:string"/>
        <xsd:element ref="dcterms:modified" minOccurs="0" maxOccurs="1"/>
        <xsd:element name="contentStatus" minOccurs="0" maxOccurs="1" type="xsd:string"/>
      </xsd:all>
    </xsd:complexType>
  </xsd:schema>
  <xs:schema xmlns:pc="http://schemas.microsoft.com/office/infopath/2007/PartnerControls" xmlns:xs="http://www.w3.org/2001/XMLSchema" targetNamespace="http://schemas.microsoft.com/office/infopath/2007/PartnerControls" elementFormDefault="qualified" attributeFormDefault="unqualified">
    <xs:element name="Person">
      <xs:complexType>
        <xs:sequence>
          <xs:element ref="pc:DisplayName" minOccurs="0"/>
          <xs:element ref="pc:AccountId" minOccurs="0"/>
          <xs:element ref="pc:AccountType" minOccurs="0"/>
        </xs:sequence>
      </xs:complexType>
    </xs:element>
    <xs:element name="DisplayName" type="xs:string"/>
    <xs:element name="AccountId" type="xs:string"/>
    <xs:element name="AccountType" type="xs:string"/>
    <xs:element name="BDCAssociatedEntity">
      <xs:complexType>
        <xs:sequence>
          <xs:element ref="pc:BDCEntity" minOccurs="0" maxOccurs="unbounded"/>
        </xs:sequence>
        <xs:attribute ref="pc:EntityNamespace"/>
        <xs:attribute ref="pc:EntityName"/>
        <xs:attribute ref="pc:SystemInstanceName"/>
        <xs:attribute ref="pc:AssociationName"/>
      </xs:complexType>
    </xs:element>
    <xs:attribute name="EntityNamespace" type="xs:string"/>
    <xs:attribute name="EntityName" type="xs:string"/>
    <xs:attribute name="SystemInstanceName" type="xs:string"/>
    <xs:attribute name="AssociationName" type="xs:string"/>
    <xs:element name="BDCEntity">
      <xs:complexType>
        <xs:sequence>
          <xs:element ref="pc:EntityDisplayName" minOccurs="0"/>
          <xs:element ref="pc:EntityInstanceReference" minOccurs="0"/>
          <xs:element ref="pc:EntityId1" minOccurs="0"/>
          <xs:element ref="pc:EntityId2" minOccurs="0"/>
          <xs:element ref="pc:EntityId3" minOccurs="0"/>
          <xs:element ref="pc:EntityId4" minOccurs="0"/>
          <xs:element ref="pc:EntityId5" minOccurs="0"/>
        </xs:sequence>
      </xs:complexType>
    </xs:element>
    <xs:element name="EntityDisplayName" type="xs:string"/>
    <xs:element name="EntityInstanceReference" type="xs:string"/>
    <xs:element name="EntityId1" type="xs:string"/>
    <xs:element name="EntityId2" type="xs:string"/>
    <xs:element name="EntityId3" type="xs:string"/>
    <xs:element name="EntityId4" type="xs:string"/>
    <xs:element name="EntityId5" type="xs:string"/>
    <xs:element name="Terms">
      <xs:complexType>
        <xs:sequence>
          <xs:element ref="pc:TermInfo" minOccurs="0" maxOccurs="unbounded"/>
        </xs:sequence>
      </xs:complexType>
    </xs:element>
    <xs:element name="TermInfo">
      <xs:complexType>
        <xs:sequence>
          <xs:element ref="pc:TermName" minOccurs="0"/>
          <xs:element ref="pc:TermId" minOccurs="0"/>
        </xs:sequence>
      </xs:complexType>
    </xs:element>
    <xs:element name="TermName" type="xs:string"/>
    <xs:element name="TermId" type="xs:string"/>
  </xs:schema>
</ct:contentTypeSchema>
</file>

<file path=customXml/item2.xml><?xml version="1.0" encoding="utf-8"?>
<p:properties xmlns:p="http://schemas.microsoft.com/office/2006/metadata/properties" xmlns:xsi="http://www.w3.org/2001/XMLSchema-instance" xmlns:pc="http://schemas.microsoft.com/office/infopath/2007/PartnerControls">
  <documentManagement>
    <LocLastLocAttemptVersionTypeLookup xmlns="4873beb7-5857-4685-be1f-d57550cc96cc" xsi:nil="true"/>
    <MarketSpecific xmlns="4873beb7-5857-4685-be1f-d57550cc96cc">false</MarketSpecific>
    <ApprovalStatus xmlns="4873beb7-5857-4685-be1f-d57550cc96cc">InProgress</ApprovalStatus>
    <LocComments xmlns="4873beb7-5857-4685-be1f-d57550cc96cc" xsi:nil="true"/>
    <DirectSourceMarket xmlns="4873beb7-5857-4685-be1f-d57550cc96cc" xsi:nil="true"/>
    <LocPublishedLinkedAssetsLookup xmlns="4873beb7-5857-4685-be1f-d57550cc96cc" xsi:nil="true"/>
    <ThumbnailAssetId xmlns="4873beb7-5857-4685-be1f-d57550cc96cc" xsi:nil="true"/>
    <PrimaryImageGen xmlns="4873beb7-5857-4685-be1f-d57550cc96cc">true</PrimaryImageGen>
    <LegacyData xmlns="4873beb7-5857-4685-be1f-d57550cc96cc" xsi:nil="true"/>
    <LocNewPublishedVersionLookup xmlns="4873beb7-5857-4685-be1f-d57550cc96cc" xsi:nil="true"/>
    <NumericId xmlns="4873beb7-5857-4685-be1f-d57550cc96cc">102787001</NumericId>
    <TPFriendlyName xmlns="4873beb7-5857-4685-be1f-d57550cc96cc" xsi:nil="true"/>
    <LocOverallPublishStatusLookup xmlns="4873beb7-5857-4685-be1f-d57550cc96cc" xsi:nil="true"/>
    <LocRecommendedHandoff xmlns="4873beb7-5857-4685-be1f-d57550cc96cc" xsi:nil="true"/>
    <BlockPublish xmlns="4873beb7-5857-4685-be1f-d57550cc96cc">false</BlockPublish>
    <BusinessGroup xmlns="4873beb7-5857-4685-be1f-d57550cc96cc" xsi:nil="true"/>
    <OpenTemplate xmlns="4873beb7-5857-4685-be1f-d57550cc96cc">true</OpenTemplate>
    <SourceTitle xmlns="4873beb7-5857-4685-be1f-d57550cc96cc" xsi:nil="true"/>
    <LocOverallLocStatusLookup xmlns="4873beb7-5857-4685-be1f-d57550cc96cc" xsi:nil="true"/>
    <APEditor xmlns="4873beb7-5857-4685-be1f-d57550cc96cc">
      <UserInfo>
        <DisplayName/>
        <AccountId xsi:nil="true"/>
        <AccountType/>
      </UserInfo>
    </APEditor>
    <UALocComments xmlns="4873beb7-5857-4685-be1f-d57550cc96cc" xsi:nil="true"/>
    <IntlLangReviewDate xmlns="4873beb7-5857-4685-be1f-d57550cc96cc" xsi:nil="true"/>
    <PublishStatusLookup xmlns="4873beb7-5857-4685-be1f-d57550cc96cc">
      <Value>1343188</Value>
    </PublishStatusLookup>
    <ParentAssetId xmlns="4873beb7-5857-4685-be1f-d57550cc96cc" xsi:nil="true"/>
    <FeatureTagsTaxHTField0 xmlns="4873beb7-5857-4685-be1f-d57550cc96cc">
      <Terms xmlns="http://schemas.microsoft.com/office/infopath/2007/PartnerControls"/>
    </FeatureTagsTaxHTField0>
    <MachineTranslated xmlns="4873beb7-5857-4685-be1f-d57550cc96cc">false</MachineTranslated>
    <Providers xmlns="4873beb7-5857-4685-be1f-d57550cc96cc" xsi:nil="true"/>
    <OriginalSourceMarket xmlns="4873beb7-5857-4685-be1f-d57550cc96cc" xsi:nil="true"/>
    <APDescription xmlns="4873beb7-5857-4685-be1f-d57550cc96cc" xsi:nil="true"/>
    <ContentItem xmlns="4873beb7-5857-4685-be1f-d57550cc96cc" xsi:nil="true"/>
    <ClipArtFilename xmlns="4873beb7-5857-4685-be1f-d57550cc96cc" xsi:nil="true"/>
    <TPInstallLocation xmlns="4873beb7-5857-4685-be1f-d57550cc96cc" xsi:nil="true"/>
    <TimesCloned xmlns="4873beb7-5857-4685-be1f-d57550cc96cc" xsi:nil="true"/>
    <PublishTargets xmlns="4873beb7-5857-4685-be1f-d57550cc96cc">OfficeOnlineVNext</PublishTargets>
    <AcquiredFrom xmlns="4873beb7-5857-4685-be1f-d57550cc96cc">Internal MS</AcquiredFrom>
    <AssetStart xmlns="4873beb7-5857-4685-be1f-d57550cc96cc">2011-11-23T17:29:00+00:00</AssetStart>
    <FriendlyTitle xmlns="4873beb7-5857-4685-be1f-d57550cc96cc" xsi:nil="true"/>
    <Provider xmlns="4873beb7-5857-4685-be1f-d57550cc96cc" xsi:nil="true"/>
    <LastHandOff xmlns="4873beb7-5857-4685-be1f-d57550cc96cc" xsi:nil="true"/>
    <TPClientViewer xmlns="4873beb7-5857-4685-be1f-d57550cc96cc" xsi:nil="true"/>
    <TemplateStatus xmlns="4873beb7-5857-4685-be1f-d57550cc96cc">Complete</TemplateStatus>
    <Downloads xmlns="4873beb7-5857-4685-be1f-d57550cc96cc">0</Downloads>
    <OOCacheId xmlns="4873beb7-5857-4685-be1f-d57550cc96cc" xsi:nil="true"/>
    <IsDeleted xmlns="4873beb7-5857-4685-be1f-d57550cc96cc">false</IsDeleted>
    <LocPublishedDependentAssetsLookup xmlns="4873beb7-5857-4685-be1f-d57550cc96cc" xsi:nil="true"/>
    <AssetExpire xmlns="4873beb7-5857-4685-be1f-d57550cc96cc">2029-05-12T07:00:00+00:00</AssetExpire>
    <CSXSubmissionMarket xmlns="4873beb7-5857-4685-be1f-d57550cc96cc" xsi:nil="true"/>
    <DSATActionTaken xmlns="4873beb7-5857-4685-be1f-d57550cc96cc" xsi:nil="true"/>
    <SubmitterId xmlns="4873beb7-5857-4685-be1f-d57550cc96cc" xsi:nil="true"/>
    <EditorialTags xmlns="4873beb7-5857-4685-be1f-d57550cc96cc" xsi:nil="true"/>
    <TPExecutable xmlns="4873beb7-5857-4685-be1f-d57550cc96cc" xsi:nil="true"/>
    <CSXSubmissionDate xmlns="4873beb7-5857-4685-be1f-d57550cc96cc" xsi:nil="true"/>
    <CSXUpdate xmlns="4873beb7-5857-4685-be1f-d57550cc96cc">false</CSXUpdate>
    <AssetType xmlns="4873beb7-5857-4685-be1f-d57550cc96cc">TP</AssetType>
    <ApprovalLog xmlns="4873beb7-5857-4685-be1f-d57550cc96cc" xsi:nil="true"/>
    <BugNumber xmlns="4873beb7-5857-4685-be1f-d57550cc96cc" xsi:nil="true"/>
    <OriginAsset xmlns="4873beb7-5857-4685-be1f-d57550cc96cc" xsi:nil="true"/>
    <TPComponent xmlns="4873beb7-5857-4685-be1f-d57550cc96cc" xsi:nil="true"/>
    <Milestone xmlns="4873beb7-5857-4685-be1f-d57550cc96cc" xsi:nil="true"/>
    <RecommendationsModifier xmlns="4873beb7-5857-4685-be1f-d57550cc96cc" xsi:nil="true"/>
    <AssetId xmlns="4873beb7-5857-4685-be1f-d57550cc96cc">TP102787001</AssetId>
    <PolicheckWords xmlns="4873beb7-5857-4685-be1f-d57550cc96cc" xsi:nil="true"/>
    <TPLaunchHelpLink xmlns="4873beb7-5857-4685-be1f-d57550cc96cc" xsi:nil="true"/>
    <IntlLocPriority xmlns="4873beb7-5857-4685-be1f-d57550cc96cc" xsi:nil="true"/>
    <TPApplication xmlns="4873beb7-5857-4685-be1f-d57550cc96cc" xsi:nil="true"/>
    <IntlLangReviewer xmlns="4873beb7-5857-4685-be1f-d57550cc96cc" xsi:nil="true"/>
    <HandoffToMSDN xmlns="4873beb7-5857-4685-be1f-d57550cc96cc" xsi:nil="true"/>
    <PlannedPubDate xmlns="4873beb7-5857-4685-be1f-d57550cc96cc" xsi:nil="true"/>
    <CrawlForDependencies xmlns="4873beb7-5857-4685-be1f-d57550cc96cc">false</CrawlForDependencies>
    <LocLastLocAttemptVersionLookup xmlns="4873beb7-5857-4685-be1f-d57550cc96cc">693888</LocLastLocAttemptVersionLookup>
    <LocProcessedForHandoffsLookup xmlns="4873beb7-5857-4685-be1f-d57550cc96cc" xsi:nil="true"/>
    <TrustLevel xmlns="4873beb7-5857-4685-be1f-d57550cc96cc">1 Microsoft Managed Content</TrustLevel>
    <CampaignTagsTaxHTField0 xmlns="4873beb7-5857-4685-be1f-d57550cc96cc">
      <Terms xmlns="http://schemas.microsoft.com/office/infopath/2007/PartnerControls"/>
    </CampaignTagsTaxHTField0>
    <TPNamespace xmlns="4873beb7-5857-4685-be1f-d57550cc96cc" xsi:nil="true"/>
    <LocOverallPreviewStatusLookup xmlns="4873beb7-5857-4685-be1f-d57550cc96cc" xsi:nil="true"/>
    <TaxCatchAll xmlns="4873beb7-5857-4685-be1f-d57550cc96cc"/>
    <IsSearchable xmlns="4873beb7-5857-4685-be1f-d57550cc96cc">false</IsSearchable>
    <TemplateTemplateType xmlns="4873beb7-5857-4685-be1f-d57550cc96cc">Word Document Template</TemplateTemplateType>
    <Markets xmlns="4873beb7-5857-4685-be1f-d57550cc96cc"/>
    <IntlLangReview xmlns="4873beb7-5857-4685-be1f-d57550cc96cc" xsi:nil="true"/>
    <UAProjectedTotalWords xmlns="4873beb7-5857-4685-be1f-d57550cc96cc" xsi:nil="true"/>
    <OutputCachingOn xmlns="4873beb7-5857-4685-be1f-d57550cc96cc">false</OutputCachingOn>
    <AverageRating xmlns="4873beb7-5857-4685-be1f-d57550cc96cc" xsi:nil="true"/>
    <LocMarketGroupTiers2 xmlns="4873beb7-5857-4685-be1f-d57550cc96cc" xsi:nil="true"/>
    <APAuthor xmlns="4873beb7-5857-4685-be1f-d57550cc96cc">
      <UserInfo>
        <DisplayName>REDMOND\v-namall</DisplayName>
        <AccountId>978</AccountId>
        <AccountType/>
      </UserInfo>
    </APAuthor>
    <TPCommandLine xmlns="4873beb7-5857-4685-be1f-d57550cc96cc" xsi:nil="true"/>
    <LocManualTestRequired xmlns="4873beb7-5857-4685-be1f-d57550cc96cc">false</LocManualTestRequired>
    <TPAppVersion xmlns="4873beb7-5857-4685-be1f-d57550cc96cc" xsi:nil="true"/>
    <EditorialStatus xmlns="4873beb7-5857-4685-be1f-d57550cc96cc">Complete</EditorialStatus>
    <LocProcessedForMarketsLookup xmlns="4873beb7-5857-4685-be1f-d57550cc96cc" xsi:nil="true"/>
    <LastModifiedDateTime xmlns="4873beb7-5857-4685-be1f-d57550cc96cc" xsi:nil="true"/>
    <TPLaunchHelpLinkType xmlns="4873beb7-5857-4685-be1f-d57550cc96cc">Template</TPLaunchHelpLinkType>
    <ScenarioTagsTaxHTField0 xmlns="4873beb7-5857-4685-be1f-d57550cc96cc">
      <Terms xmlns="http://schemas.microsoft.com/office/infopath/2007/PartnerControls"/>
    </ScenarioTagsTaxHTField0>
    <OriginalRelease xmlns="4873beb7-5857-4685-be1f-d57550cc96cc">14</OriginalRelease>
    <LocalizationTagsTaxHTField0 xmlns="4873beb7-5857-4685-be1f-d57550cc96cc">
      <Terms xmlns="http://schemas.microsoft.com/office/infopath/2007/PartnerControls"/>
    </LocalizationTagsTaxHTField0>
    <Manager xmlns="4873beb7-5857-4685-be1f-d57550cc96cc" xsi:nil="true"/>
    <UALocRecommendation xmlns="4873beb7-5857-4685-be1f-d57550cc96cc">Localize</UALocRecommendation>
    <LocOverallHandbackStatusLookup xmlns="4873beb7-5857-4685-be1f-d57550cc96cc" xsi:nil="true"/>
    <ArtSampleDocs xmlns="4873beb7-5857-4685-be1f-d57550cc96cc" xsi:nil="true"/>
    <UACurrentWords xmlns="4873beb7-5857-4685-be1f-d57550cc96cc" xsi:nil="true"/>
    <ShowIn xmlns="4873beb7-5857-4685-be1f-d57550cc96cc">Show everywhere</ShowIn>
    <CSXHash xmlns="4873beb7-5857-4685-be1f-d57550cc96cc" xsi:nil="true"/>
    <VoteCount xmlns="4873beb7-5857-4685-be1f-d57550cc96cc" xsi:nil="true"/>
    <InternalTagsTaxHTField0 xmlns="4873beb7-5857-4685-be1f-d57550cc96cc">
      <Terms xmlns="http://schemas.microsoft.com/office/infopath/2007/PartnerControls"/>
    </InternalTagsTaxHTField0>
    <UANotes xmlns="4873beb7-5857-4685-be1f-d57550cc96cc" xsi:nil="true"/>
  </documentManagement>
</p:properties>
</file>

<file path=customXml/item3.xml><?xml version="1.0" encoding="utf-8"?>
<?mso-contentType ?>
<FormTemplates xmlns="http://schemas.microsoft.com/sharepoint/v3/contenttype/forms">
  <Display>DocumentLibraryForm</Display>
  <Edit>AssetEditForm</Edit>
  <New>DocumentLibraryForm</New>
</FormTemplates>
</file>

<file path=customXml/itemProps1.xml><?xml version="1.0" encoding="utf-8"?>
<ds:datastoreItem xmlns:ds="http://schemas.openxmlformats.org/officeDocument/2006/customXml" ds:itemID="{4B3A7E92-E05A-4924-9E8A-9F6659E5855B}">
  <ds:schemaRefs>
    <ds:schemaRef ds:uri="http://schemas.microsoft.com/office/2006/metadata/contentType"/>
    <ds:schemaRef ds:uri="http://schemas.microsoft.com/office/2006/metadata/properties/metaAttributes"/>
    <ds:schemaRef ds:uri="http://www.w3.org/2001/XMLSchema"/>
    <ds:schemaRef ds:uri="http://schemas.microsoft.com/office/2006/metadata/properties"/>
    <ds:schemaRef ds:uri="4873beb7-5857-4685-be1f-d57550cc96cc"/>
    <ds:schemaRef ds:uri="http://schemas.microsoft.com/office/2006/documentManagement/types"/>
    <ds:schemaRef ds:uri="http://schemas.microsoft.com/office/infopath/2007/PartnerControls"/>
    <ds:schemaRef ds:uri="http://schemas.openxmlformats.org/package/2006/metadata/core-properties"/>
    <ds:schemaRef ds:uri="http://purl.org/dc/elements/1.1/"/>
    <ds:schemaRef ds:uri="http://purl.org/dc/terms/"/>
    <ds:schemaRef ds:uri="http://schemas.microsoft.com/internal/obd"/>
  </ds:schemaRefs>
</ds:datastoreItem>
</file>

<file path=customXml/itemProps2.xml><?xml version="1.0" encoding="utf-8"?>
<ds:datastoreItem xmlns:ds="http://schemas.openxmlformats.org/officeDocument/2006/customXml" ds:itemID="{7FBDB1CC-CEFB-4E46-8174-1F0AA0D30B24}">
  <ds:schemaRefs>
    <ds:schemaRef ds:uri="http://schemas.microsoft.com/office/2006/metadata/properties"/>
    <ds:schemaRef ds:uri="http://schemas.microsoft.com/office/infopath/2007/PartnerControls"/>
    <ds:schemaRef ds:uri="4873beb7-5857-4685-be1f-d57550cc96cc"/>
  </ds:schemaRefs>
</ds:datastoreItem>
</file>

<file path=customXml/itemProps3.xml><?xml version="1.0" encoding="utf-8"?>
<ds:datastoreItem xmlns:ds="http://schemas.openxmlformats.org/officeDocument/2006/customXml" ds:itemID="{C01C3C56-10DB-49F7-B061-44D8728D078A}">
  <ds:schemaRefs>
    <ds:schemaRef ds:uri="http://schemas.microsoft.com/sharepoint/v3/contenttype/forms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{0CFA5529-76DB-4BE4-B87C-0A2263EEABE3}TF2de6fc23-48e8-448b-960e-1bdc6e9248ab13e3e5f5_win32-3981d9212dde</Template>
  <TotalTime>3924</TotalTime>
  <Pages>3</Pages>
  <Words>486</Words>
  <Characters>1968</Characters>
  <Application>Microsoft Office Word</Application>
  <DocSecurity>0</DocSecurity>
  <Lines>66</Lines>
  <Paragraphs>64</Paragraphs>
  <ScaleCrop>false</ScaleCrop>
  <Company/>
  <LinksUpToDate>false</LinksUpToDate>
  <CharactersWithSpaces>2394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Howard Kaplan</dc:creator>
  <cp:keywords/>
  <dc:description/>
  <cp:lastModifiedBy>Howard Kaplan</cp:lastModifiedBy>
  <cp:revision>64</cp:revision>
  <cp:lastPrinted>2026-02-17T23:47:00Z</cp:lastPrinted>
  <dcterms:created xsi:type="dcterms:W3CDTF">2025-11-17T03:24:00Z</dcterms:created>
  <dcterms:modified xsi:type="dcterms:W3CDTF">2026-02-22T02:27:00Z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>
  <property fmtid="{D5CDD505-2E9C-101B-9397-08002B2CF9AE}" pid="2" name="InternalTags">
    <vt:lpwstr/>
  </property>
  <property fmtid="{D5CDD505-2E9C-101B-9397-08002B2CF9AE}" pid="3" name="ContentTypeId">
    <vt:lpwstr>0x0101006EDDDB5EE6D98C44930B742096920B300400F5B6D36B3EF94B4E9A635CDF2A18F5B8</vt:lpwstr>
  </property>
  <property fmtid="{D5CDD505-2E9C-101B-9397-08002B2CF9AE}" pid="4" name="FeatureTags">
    <vt:lpwstr/>
  </property>
  <property fmtid="{D5CDD505-2E9C-101B-9397-08002B2CF9AE}" pid="5" name="LocalizationTags">
    <vt:lpwstr/>
  </property>
  <property fmtid="{D5CDD505-2E9C-101B-9397-08002B2CF9AE}" pid="6" name="CampaignTags">
    <vt:lpwstr/>
  </property>
  <property fmtid="{D5CDD505-2E9C-101B-9397-08002B2CF9AE}" pid="7" name="ScenarioTags">
    <vt:lpwstr/>
  </property>
</Properties>
</file>